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20528930"/>
        <w:docPartObj>
          <w:docPartGallery w:val="Cover Pages"/>
          <w:docPartUnique/>
        </w:docPartObj>
      </w:sdtPr>
      <w:sdtEndPr>
        <w:rPr>
          <w:color w:val="000000" w:themeColor="text1"/>
        </w:rPr>
      </w:sdtEndPr>
      <w:sdtContent>
        <w:p w14:paraId="50ACF7EA" w14:textId="2F1A0DB2" w:rsidR="00681AB2" w:rsidRDefault="00681AB2"/>
        <w:p w14:paraId="745381A3" w14:textId="77777777" w:rsidR="0071610E" w:rsidRDefault="00681AB2" w:rsidP="00735915">
          <w:pPr>
            <w:spacing w:before="1320" w:after="100" w:afterAutospacing="1" w:line="240" w:lineRule="auto"/>
            <w:jc w:val="center"/>
            <w:rPr>
              <w:color w:val="000000" w:themeColor="text1"/>
            </w:rPr>
          </w:pPr>
          <w:r>
            <w:rPr>
              <w:noProof/>
            </w:rPr>
            <w:drawing>
              <wp:inline distT="0" distB="0" distL="0" distR="0" wp14:anchorId="7DBF39A4" wp14:editId="2F57D02E">
                <wp:extent cx="2778094" cy="575572"/>
                <wp:effectExtent l="0" t="0" r="7620" b="8255"/>
                <wp:docPr id="2" name="Picture 2" descr="RefWork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fWorks logo"/>
                        <pic:cNvPicPr/>
                      </pic:nvPicPr>
                      <pic:blipFill>
                        <a:blip r:embed="rId8">
                          <a:extLst>
                            <a:ext uri="{28A0092B-C50C-407E-A947-70E740481C1C}">
                              <a14:useLocalDpi xmlns:a14="http://schemas.microsoft.com/office/drawing/2010/main" val="0"/>
                            </a:ext>
                          </a:extLst>
                        </a:blip>
                        <a:stretch>
                          <a:fillRect/>
                        </a:stretch>
                      </pic:blipFill>
                      <pic:spPr>
                        <a:xfrm>
                          <a:off x="0" y="0"/>
                          <a:ext cx="2778094" cy="575572"/>
                        </a:xfrm>
                        <a:prstGeom prst="rect">
                          <a:avLst/>
                        </a:prstGeom>
                      </pic:spPr>
                    </pic:pic>
                  </a:graphicData>
                </a:graphic>
              </wp:inline>
            </w:drawing>
          </w:r>
        </w:p>
        <w:p w14:paraId="4BEAC9B6" w14:textId="62021401" w:rsidR="0071610E" w:rsidRPr="0071610E" w:rsidRDefault="0071610E" w:rsidP="0005155A">
          <w:pPr>
            <w:spacing w:after="0" w:line="240" w:lineRule="auto"/>
            <w:jc w:val="center"/>
            <w:rPr>
              <w:color w:val="000000" w:themeColor="text1"/>
              <w:sz w:val="52"/>
              <w:szCs w:val="52"/>
            </w:rPr>
          </w:pPr>
          <w:r w:rsidRPr="0071610E">
            <w:rPr>
              <w:color w:val="000000" w:themeColor="text1"/>
              <w:sz w:val="52"/>
              <w:szCs w:val="52"/>
            </w:rPr>
            <w:t>User Guide</w:t>
          </w:r>
          <w:r w:rsidR="0077011D">
            <w:rPr>
              <w:color w:val="000000" w:themeColor="text1"/>
              <w:sz w:val="52"/>
              <w:szCs w:val="52"/>
            </w:rPr>
            <w:t xml:space="preserve"> Overview</w:t>
          </w:r>
        </w:p>
        <w:p w14:paraId="65B46A3E" w14:textId="7301FD52" w:rsidR="00533FBB" w:rsidRDefault="0071610E" w:rsidP="00735915">
          <w:pPr>
            <w:spacing w:after="1440" w:line="240" w:lineRule="auto"/>
            <w:jc w:val="center"/>
            <w:rPr>
              <w:rFonts w:eastAsia="Lucida Sans" w:cs="Arial"/>
              <w:b/>
              <w:color w:val="000000" w:themeColor="text1"/>
              <w:w w:val="105"/>
              <w:sz w:val="48"/>
              <w:szCs w:val="48"/>
              <w14:textOutline w14:w="9525" w14:cap="rnd" w14:cmpd="sng" w14:algn="ctr">
                <w14:noFill/>
                <w14:prstDash w14:val="solid"/>
                <w14:bevel/>
              </w14:textOutline>
            </w:rPr>
          </w:pPr>
          <w:r w:rsidRPr="0071610E">
            <w:rPr>
              <w:color w:val="000000" w:themeColor="text1"/>
              <w:sz w:val="52"/>
              <w:szCs w:val="52"/>
            </w:rPr>
            <w:t>2022</w:t>
          </w:r>
        </w:p>
      </w:sdtContent>
    </w:sdt>
    <w:sdt>
      <w:sdtPr>
        <w:rPr>
          <w:rFonts w:asciiTheme="minorHAnsi" w:eastAsiaTheme="minorHAnsi" w:hAnsiTheme="minorHAnsi" w:cstheme="minorHAnsi"/>
          <w:color w:val="auto"/>
          <w:sz w:val="22"/>
          <w:szCs w:val="22"/>
          <w14:textFill>
            <w14:solidFill>
              <w14:srgbClr w14:val="000000">
                <w14:lumMod w14:val="75000"/>
              </w14:srgbClr>
            </w14:solidFill>
          </w14:textFill>
        </w:rPr>
        <w:id w:val="1720110653"/>
        <w:docPartObj>
          <w:docPartGallery w:val="Table of Contents"/>
          <w:docPartUnique/>
        </w:docPartObj>
      </w:sdtPr>
      <w:sdtEndPr>
        <w:rPr>
          <w:bCs/>
        </w:rPr>
      </w:sdtEndPr>
      <w:sdtContent>
        <w:p w14:paraId="22871EFA" w14:textId="54C3E5F9" w:rsidR="00973394" w:rsidRDefault="00973394" w:rsidP="00450177">
          <w:pPr>
            <w:pStyle w:val="TOCHeading"/>
            <w:rPr>
              <w:color w:val="2F5496" w:themeColor="accent1" w:themeShade="BF"/>
            </w:rPr>
          </w:pPr>
          <w:r>
            <w:rPr>
              <w:color w:val="2F5496" w:themeColor="accent1" w:themeShade="BF"/>
            </w:rPr>
            <w:t>Contents</w:t>
          </w:r>
        </w:p>
        <w:p w14:paraId="17B3AE55" w14:textId="77C3E948" w:rsidR="00971232" w:rsidRDefault="007E3D8A" w:rsidP="003453F5">
          <w:pPr>
            <w:pStyle w:val="TOC1"/>
            <w:tabs>
              <w:tab w:val="right" w:leader="dot" w:pos="9350"/>
            </w:tabs>
            <w:spacing w:before="40"/>
            <w:rPr>
              <w:rFonts w:eastAsiaTheme="minorEastAsia" w:cstheme="minorBidi"/>
              <w:b w:val="0"/>
              <w:bCs w:val="0"/>
              <w:i w:val="0"/>
              <w:iCs w:val="0"/>
              <w:noProof/>
            </w:rPr>
          </w:pPr>
          <w:r>
            <w:rPr>
              <w:i w:val="0"/>
              <w:iCs w:val="0"/>
            </w:rPr>
            <w:fldChar w:fldCharType="begin"/>
          </w:r>
          <w:r>
            <w:rPr>
              <w:i w:val="0"/>
              <w:iCs w:val="0"/>
            </w:rPr>
            <w:instrText xml:space="preserve"> TOC \o "1-2" \h \z \u </w:instrText>
          </w:r>
          <w:r>
            <w:rPr>
              <w:i w:val="0"/>
              <w:iCs w:val="0"/>
            </w:rPr>
            <w:fldChar w:fldCharType="separate"/>
          </w:r>
          <w:hyperlink w:anchor="_Toc95413780" w:history="1">
            <w:r w:rsidR="00971232" w:rsidRPr="00D5029B">
              <w:rPr>
                <w:rStyle w:val="Hyperlink"/>
                <w:noProof/>
                <w:color w:val="034990" w:themeColor="hyperlink" w:themeShade="BF"/>
              </w:rPr>
              <w:t>RefWorks Quick Start Guide</w:t>
            </w:r>
            <w:r w:rsidR="00971232">
              <w:rPr>
                <w:noProof/>
                <w:webHidden/>
              </w:rPr>
              <w:tab/>
            </w:r>
            <w:r w:rsidR="00971232">
              <w:rPr>
                <w:noProof/>
                <w:webHidden/>
              </w:rPr>
              <w:fldChar w:fldCharType="begin"/>
            </w:r>
            <w:r w:rsidR="00971232">
              <w:rPr>
                <w:noProof/>
                <w:webHidden/>
              </w:rPr>
              <w:instrText xml:space="preserve"> PAGEREF _Toc95413780 \h </w:instrText>
            </w:r>
            <w:r w:rsidR="00971232">
              <w:rPr>
                <w:noProof/>
                <w:webHidden/>
              </w:rPr>
            </w:r>
            <w:r w:rsidR="00971232">
              <w:rPr>
                <w:noProof/>
                <w:webHidden/>
              </w:rPr>
              <w:fldChar w:fldCharType="separate"/>
            </w:r>
            <w:r w:rsidR="00971232">
              <w:rPr>
                <w:noProof/>
                <w:webHidden/>
              </w:rPr>
              <w:t>1</w:t>
            </w:r>
            <w:r w:rsidR="00971232">
              <w:rPr>
                <w:noProof/>
                <w:webHidden/>
              </w:rPr>
              <w:fldChar w:fldCharType="end"/>
            </w:r>
          </w:hyperlink>
        </w:p>
        <w:p w14:paraId="6333A5FA" w14:textId="6FB8A322"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81" w:history="1">
            <w:r w:rsidR="00971232" w:rsidRPr="00D5029B">
              <w:rPr>
                <w:rStyle w:val="Hyperlink"/>
                <w:noProof/>
              </w:rPr>
              <w:t>Creating your Account</w:t>
            </w:r>
            <w:r w:rsidR="00971232">
              <w:rPr>
                <w:noProof/>
                <w:webHidden/>
              </w:rPr>
              <w:tab/>
            </w:r>
            <w:r w:rsidR="00971232">
              <w:rPr>
                <w:noProof/>
                <w:webHidden/>
              </w:rPr>
              <w:fldChar w:fldCharType="begin"/>
            </w:r>
            <w:r w:rsidR="00971232">
              <w:rPr>
                <w:noProof/>
                <w:webHidden/>
              </w:rPr>
              <w:instrText xml:space="preserve"> PAGEREF _Toc95413781 \h </w:instrText>
            </w:r>
            <w:r w:rsidR="00971232">
              <w:rPr>
                <w:noProof/>
                <w:webHidden/>
              </w:rPr>
            </w:r>
            <w:r w:rsidR="00971232">
              <w:rPr>
                <w:noProof/>
                <w:webHidden/>
              </w:rPr>
              <w:fldChar w:fldCharType="separate"/>
            </w:r>
            <w:r w:rsidR="00971232">
              <w:rPr>
                <w:noProof/>
                <w:webHidden/>
              </w:rPr>
              <w:t>1</w:t>
            </w:r>
            <w:r w:rsidR="00971232">
              <w:rPr>
                <w:noProof/>
                <w:webHidden/>
              </w:rPr>
              <w:fldChar w:fldCharType="end"/>
            </w:r>
          </w:hyperlink>
        </w:p>
        <w:p w14:paraId="4F736360" w14:textId="7919E072"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82" w:history="1">
            <w:r w:rsidR="00971232" w:rsidRPr="00D5029B">
              <w:rPr>
                <w:rStyle w:val="Hyperlink"/>
                <w:noProof/>
              </w:rPr>
              <w:t>Navigating References</w:t>
            </w:r>
            <w:r w:rsidR="00971232">
              <w:rPr>
                <w:noProof/>
                <w:webHidden/>
              </w:rPr>
              <w:tab/>
            </w:r>
            <w:r w:rsidR="00971232">
              <w:rPr>
                <w:noProof/>
                <w:webHidden/>
              </w:rPr>
              <w:fldChar w:fldCharType="begin"/>
            </w:r>
            <w:r w:rsidR="00971232">
              <w:rPr>
                <w:noProof/>
                <w:webHidden/>
              </w:rPr>
              <w:instrText xml:space="preserve"> PAGEREF _Toc95413782 \h </w:instrText>
            </w:r>
            <w:r w:rsidR="00971232">
              <w:rPr>
                <w:noProof/>
                <w:webHidden/>
              </w:rPr>
            </w:r>
            <w:r w:rsidR="00971232">
              <w:rPr>
                <w:noProof/>
                <w:webHidden/>
              </w:rPr>
              <w:fldChar w:fldCharType="separate"/>
            </w:r>
            <w:r w:rsidR="00971232">
              <w:rPr>
                <w:noProof/>
                <w:webHidden/>
              </w:rPr>
              <w:t>2</w:t>
            </w:r>
            <w:r w:rsidR="00971232">
              <w:rPr>
                <w:noProof/>
                <w:webHidden/>
              </w:rPr>
              <w:fldChar w:fldCharType="end"/>
            </w:r>
          </w:hyperlink>
        </w:p>
        <w:p w14:paraId="18B847DF" w14:textId="555A2365"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83" w:history="1">
            <w:r w:rsidR="00971232" w:rsidRPr="00D5029B">
              <w:rPr>
                <w:rStyle w:val="Hyperlink"/>
                <w:noProof/>
              </w:rPr>
              <w:t>Viewing References</w:t>
            </w:r>
            <w:r w:rsidR="00971232">
              <w:rPr>
                <w:noProof/>
                <w:webHidden/>
              </w:rPr>
              <w:tab/>
            </w:r>
            <w:r w:rsidR="00971232">
              <w:rPr>
                <w:noProof/>
                <w:webHidden/>
              </w:rPr>
              <w:fldChar w:fldCharType="begin"/>
            </w:r>
            <w:r w:rsidR="00971232">
              <w:rPr>
                <w:noProof/>
                <w:webHidden/>
              </w:rPr>
              <w:instrText xml:space="preserve"> PAGEREF _Toc95413783 \h </w:instrText>
            </w:r>
            <w:r w:rsidR="00971232">
              <w:rPr>
                <w:noProof/>
                <w:webHidden/>
              </w:rPr>
            </w:r>
            <w:r w:rsidR="00971232">
              <w:rPr>
                <w:noProof/>
                <w:webHidden/>
              </w:rPr>
              <w:fldChar w:fldCharType="separate"/>
            </w:r>
            <w:r w:rsidR="00971232">
              <w:rPr>
                <w:noProof/>
                <w:webHidden/>
              </w:rPr>
              <w:t>3</w:t>
            </w:r>
            <w:r w:rsidR="00971232">
              <w:rPr>
                <w:noProof/>
                <w:webHidden/>
              </w:rPr>
              <w:fldChar w:fldCharType="end"/>
            </w:r>
          </w:hyperlink>
        </w:p>
        <w:p w14:paraId="70AA025C" w14:textId="441975F8"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84" w:history="1">
            <w:r w:rsidR="00971232" w:rsidRPr="00D5029B">
              <w:rPr>
                <w:rStyle w:val="Hyperlink"/>
                <w:noProof/>
              </w:rPr>
              <w:t>Content Organization</w:t>
            </w:r>
            <w:r w:rsidR="00971232">
              <w:rPr>
                <w:noProof/>
                <w:webHidden/>
              </w:rPr>
              <w:tab/>
            </w:r>
            <w:r w:rsidR="00971232">
              <w:rPr>
                <w:noProof/>
                <w:webHidden/>
              </w:rPr>
              <w:fldChar w:fldCharType="begin"/>
            </w:r>
            <w:r w:rsidR="00971232">
              <w:rPr>
                <w:noProof/>
                <w:webHidden/>
              </w:rPr>
              <w:instrText xml:space="preserve"> PAGEREF _Toc95413784 \h </w:instrText>
            </w:r>
            <w:r w:rsidR="00971232">
              <w:rPr>
                <w:noProof/>
                <w:webHidden/>
              </w:rPr>
            </w:r>
            <w:r w:rsidR="00971232">
              <w:rPr>
                <w:noProof/>
                <w:webHidden/>
              </w:rPr>
              <w:fldChar w:fldCharType="separate"/>
            </w:r>
            <w:r w:rsidR="00971232">
              <w:rPr>
                <w:noProof/>
                <w:webHidden/>
              </w:rPr>
              <w:t>4</w:t>
            </w:r>
            <w:r w:rsidR="00971232">
              <w:rPr>
                <w:noProof/>
                <w:webHidden/>
              </w:rPr>
              <w:fldChar w:fldCharType="end"/>
            </w:r>
          </w:hyperlink>
        </w:p>
        <w:p w14:paraId="45298725" w14:textId="267160CF"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85" w:history="1">
            <w:r w:rsidR="00971232" w:rsidRPr="00D5029B">
              <w:rPr>
                <w:rStyle w:val="Hyperlink"/>
                <w:noProof/>
              </w:rPr>
              <w:t>Search Databases</w:t>
            </w:r>
            <w:r w:rsidR="00971232">
              <w:rPr>
                <w:noProof/>
                <w:webHidden/>
              </w:rPr>
              <w:tab/>
            </w:r>
            <w:r w:rsidR="00971232">
              <w:rPr>
                <w:noProof/>
                <w:webHidden/>
              </w:rPr>
              <w:fldChar w:fldCharType="begin"/>
            </w:r>
            <w:r w:rsidR="00971232">
              <w:rPr>
                <w:noProof/>
                <w:webHidden/>
              </w:rPr>
              <w:instrText xml:space="preserve"> PAGEREF _Toc95413785 \h </w:instrText>
            </w:r>
            <w:r w:rsidR="00971232">
              <w:rPr>
                <w:noProof/>
                <w:webHidden/>
              </w:rPr>
            </w:r>
            <w:r w:rsidR="00971232">
              <w:rPr>
                <w:noProof/>
                <w:webHidden/>
              </w:rPr>
              <w:fldChar w:fldCharType="separate"/>
            </w:r>
            <w:r w:rsidR="00971232">
              <w:rPr>
                <w:noProof/>
                <w:webHidden/>
              </w:rPr>
              <w:t>6</w:t>
            </w:r>
            <w:r w:rsidR="00971232">
              <w:rPr>
                <w:noProof/>
                <w:webHidden/>
              </w:rPr>
              <w:fldChar w:fldCharType="end"/>
            </w:r>
          </w:hyperlink>
        </w:p>
        <w:p w14:paraId="65327CDE" w14:textId="1DE057DD"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86" w:history="1">
            <w:r w:rsidR="00971232" w:rsidRPr="00D5029B">
              <w:rPr>
                <w:rStyle w:val="Hyperlink"/>
                <w:noProof/>
              </w:rPr>
              <w:t>Advanced Search</w:t>
            </w:r>
            <w:r w:rsidR="00971232">
              <w:rPr>
                <w:noProof/>
                <w:webHidden/>
              </w:rPr>
              <w:tab/>
            </w:r>
            <w:r w:rsidR="00971232">
              <w:rPr>
                <w:noProof/>
                <w:webHidden/>
              </w:rPr>
              <w:fldChar w:fldCharType="begin"/>
            </w:r>
            <w:r w:rsidR="00971232">
              <w:rPr>
                <w:noProof/>
                <w:webHidden/>
              </w:rPr>
              <w:instrText xml:space="preserve"> PAGEREF _Toc95413786 \h </w:instrText>
            </w:r>
            <w:r w:rsidR="00971232">
              <w:rPr>
                <w:noProof/>
                <w:webHidden/>
              </w:rPr>
            </w:r>
            <w:r w:rsidR="00971232">
              <w:rPr>
                <w:noProof/>
                <w:webHidden/>
              </w:rPr>
              <w:fldChar w:fldCharType="separate"/>
            </w:r>
            <w:r w:rsidR="00971232">
              <w:rPr>
                <w:noProof/>
                <w:webHidden/>
              </w:rPr>
              <w:t>7</w:t>
            </w:r>
            <w:r w:rsidR="00971232">
              <w:rPr>
                <w:noProof/>
                <w:webHidden/>
              </w:rPr>
              <w:fldChar w:fldCharType="end"/>
            </w:r>
          </w:hyperlink>
        </w:p>
        <w:p w14:paraId="5CED361A" w14:textId="0040AF4F"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87" w:history="1">
            <w:r w:rsidR="00971232" w:rsidRPr="00D5029B">
              <w:rPr>
                <w:rStyle w:val="Hyperlink"/>
                <w:noProof/>
              </w:rPr>
              <w:t>Adding References</w:t>
            </w:r>
            <w:r w:rsidR="00971232">
              <w:rPr>
                <w:noProof/>
                <w:webHidden/>
              </w:rPr>
              <w:tab/>
            </w:r>
            <w:r w:rsidR="00971232">
              <w:rPr>
                <w:noProof/>
                <w:webHidden/>
              </w:rPr>
              <w:fldChar w:fldCharType="begin"/>
            </w:r>
            <w:r w:rsidR="00971232">
              <w:rPr>
                <w:noProof/>
                <w:webHidden/>
              </w:rPr>
              <w:instrText xml:space="preserve"> PAGEREF _Toc95413787 \h </w:instrText>
            </w:r>
            <w:r w:rsidR="00971232">
              <w:rPr>
                <w:noProof/>
                <w:webHidden/>
              </w:rPr>
            </w:r>
            <w:r w:rsidR="00971232">
              <w:rPr>
                <w:noProof/>
                <w:webHidden/>
              </w:rPr>
              <w:fldChar w:fldCharType="separate"/>
            </w:r>
            <w:r w:rsidR="00971232">
              <w:rPr>
                <w:noProof/>
                <w:webHidden/>
              </w:rPr>
              <w:t>7</w:t>
            </w:r>
            <w:r w:rsidR="00971232">
              <w:rPr>
                <w:noProof/>
                <w:webHidden/>
              </w:rPr>
              <w:fldChar w:fldCharType="end"/>
            </w:r>
          </w:hyperlink>
        </w:p>
        <w:p w14:paraId="13415B0A" w14:textId="54BFDE89"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88" w:history="1">
            <w:r w:rsidR="00971232" w:rsidRPr="00D5029B">
              <w:rPr>
                <w:rStyle w:val="Hyperlink"/>
                <w:noProof/>
              </w:rPr>
              <w:t>Create New References</w:t>
            </w:r>
            <w:r w:rsidR="00971232">
              <w:rPr>
                <w:noProof/>
                <w:webHidden/>
              </w:rPr>
              <w:tab/>
            </w:r>
            <w:r w:rsidR="00971232">
              <w:rPr>
                <w:noProof/>
                <w:webHidden/>
              </w:rPr>
              <w:fldChar w:fldCharType="begin"/>
            </w:r>
            <w:r w:rsidR="00971232">
              <w:rPr>
                <w:noProof/>
                <w:webHidden/>
              </w:rPr>
              <w:instrText xml:space="preserve"> PAGEREF _Toc95413788 \h </w:instrText>
            </w:r>
            <w:r w:rsidR="00971232">
              <w:rPr>
                <w:noProof/>
                <w:webHidden/>
              </w:rPr>
            </w:r>
            <w:r w:rsidR="00971232">
              <w:rPr>
                <w:noProof/>
                <w:webHidden/>
              </w:rPr>
              <w:fldChar w:fldCharType="separate"/>
            </w:r>
            <w:r w:rsidR="00971232">
              <w:rPr>
                <w:noProof/>
                <w:webHidden/>
              </w:rPr>
              <w:t>8</w:t>
            </w:r>
            <w:r w:rsidR="00971232">
              <w:rPr>
                <w:noProof/>
                <w:webHidden/>
              </w:rPr>
              <w:fldChar w:fldCharType="end"/>
            </w:r>
          </w:hyperlink>
        </w:p>
        <w:p w14:paraId="4D4E4F12" w14:textId="56EED860"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89" w:history="1">
            <w:r w:rsidR="00971232" w:rsidRPr="00D5029B">
              <w:rPr>
                <w:rStyle w:val="Hyperlink"/>
                <w:noProof/>
              </w:rPr>
              <w:t>Share</w:t>
            </w:r>
            <w:r w:rsidR="00971232">
              <w:rPr>
                <w:noProof/>
                <w:webHidden/>
              </w:rPr>
              <w:tab/>
            </w:r>
            <w:r w:rsidR="00971232">
              <w:rPr>
                <w:noProof/>
                <w:webHidden/>
              </w:rPr>
              <w:fldChar w:fldCharType="begin"/>
            </w:r>
            <w:r w:rsidR="00971232">
              <w:rPr>
                <w:noProof/>
                <w:webHidden/>
              </w:rPr>
              <w:instrText xml:space="preserve"> PAGEREF _Toc95413789 \h </w:instrText>
            </w:r>
            <w:r w:rsidR="00971232">
              <w:rPr>
                <w:noProof/>
                <w:webHidden/>
              </w:rPr>
            </w:r>
            <w:r w:rsidR="00971232">
              <w:rPr>
                <w:noProof/>
                <w:webHidden/>
              </w:rPr>
              <w:fldChar w:fldCharType="separate"/>
            </w:r>
            <w:r w:rsidR="00971232">
              <w:rPr>
                <w:noProof/>
                <w:webHidden/>
              </w:rPr>
              <w:t>9</w:t>
            </w:r>
            <w:r w:rsidR="00971232">
              <w:rPr>
                <w:noProof/>
                <w:webHidden/>
              </w:rPr>
              <w:fldChar w:fldCharType="end"/>
            </w:r>
          </w:hyperlink>
        </w:p>
        <w:p w14:paraId="503C4778" w14:textId="53882855"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90" w:history="1">
            <w:r w:rsidR="00971232" w:rsidRPr="00D5029B">
              <w:rPr>
                <w:rStyle w:val="Hyperlink"/>
                <w:noProof/>
              </w:rPr>
              <w:t>Exporting References</w:t>
            </w:r>
            <w:r w:rsidR="00971232">
              <w:rPr>
                <w:noProof/>
                <w:webHidden/>
              </w:rPr>
              <w:tab/>
            </w:r>
            <w:r w:rsidR="00971232">
              <w:rPr>
                <w:noProof/>
                <w:webHidden/>
              </w:rPr>
              <w:fldChar w:fldCharType="begin"/>
            </w:r>
            <w:r w:rsidR="00971232">
              <w:rPr>
                <w:noProof/>
                <w:webHidden/>
              </w:rPr>
              <w:instrText xml:space="preserve"> PAGEREF _Toc95413790 \h </w:instrText>
            </w:r>
            <w:r w:rsidR="00971232">
              <w:rPr>
                <w:noProof/>
                <w:webHidden/>
              </w:rPr>
            </w:r>
            <w:r w:rsidR="00971232">
              <w:rPr>
                <w:noProof/>
                <w:webHidden/>
              </w:rPr>
              <w:fldChar w:fldCharType="separate"/>
            </w:r>
            <w:r w:rsidR="00971232">
              <w:rPr>
                <w:noProof/>
                <w:webHidden/>
              </w:rPr>
              <w:t>10</w:t>
            </w:r>
            <w:r w:rsidR="00971232">
              <w:rPr>
                <w:noProof/>
                <w:webHidden/>
              </w:rPr>
              <w:fldChar w:fldCharType="end"/>
            </w:r>
          </w:hyperlink>
        </w:p>
        <w:p w14:paraId="338EAFF2" w14:textId="0E1A4E42"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91" w:history="1">
            <w:r w:rsidR="00971232" w:rsidRPr="00D5029B">
              <w:rPr>
                <w:rStyle w:val="Hyperlink"/>
                <w:noProof/>
              </w:rPr>
              <w:t>Projects</w:t>
            </w:r>
            <w:r w:rsidR="00971232">
              <w:rPr>
                <w:noProof/>
                <w:webHidden/>
              </w:rPr>
              <w:tab/>
            </w:r>
            <w:r w:rsidR="00971232">
              <w:rPr>
                <w:noProof/>
                <w:webHidden/>
              </w:rPr>
              <w:fldChar w:fldCharType="begin"/>
            </w:r>
            <w:r w:rsidR="00971232">
              <w:rPr>
                <w:noProof/>
                <w:webHidden/>
              </w:rPr>
              <w:instrText xml:space="preserve"> PAGEREF _Toc95413791 \h </w:instrText>
            </w:r>
            <w:r w:rsidR="00971232">
              <w:rPr>
                <w:noProof/>
                <w:webHidden/>
              </w:rPr>
            </w:r>
            <w:r w:rsidR="00971232">
              <w:rPr>
                <w:noProof/>
                <w:webHidden/>
              </w:rPr>
              <w:fldChar w:fldCharType="separate"/>
            </w:r>
            <w:r w:rsidR="00971232">
              <w:rPr>
                <w:noProof/>
                <w:webHidden/>
              </w:rPr>
              <w:t>10</w:t>
            </w:r>
            <w:r w:rsidR="00971232">
              <w:rPr>
                <w:noProof/>
                <w:webHidden/>
              </w:rPr>
              <w:fldChar w:fldCharType="end"/>
            </w:r>
          </w:hyperlink>
        </w:p>
        <w:p w14:paraId="0400993B" w14:textId="06619124"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92" w:history="1">
            <w:r w:rsidR="00971232" w:rsidRPr="00D5029B">
              <w:rPr>
                <w:rStyle w:val="Hyperlink"/>
                <w:noProof/>
              </w:rPr>
              <w:t>Create Citations or a Bibliography</w:t>
            </w:r>
            <w:r w:rsidR="00971232">
              <w:rPr>
                <w:noProof/>
                <w:webHidden/>
              </w:rPr>
              <w:tab/>
            </w:r>
            <w:r w:rsidR="00971232">
              <w:rPr>
                <w:noProof/>
                <w:webHidden/>
              </w:rPr>
              <w:fldChar w:fldCharType="begin"/>
            </w:r>
            <w:r w:rsidR="00971232">
              <w:rPr>
                <w:noProof/>
                <w:webHidden/>
              </w:rPr>
              <w:instrText xml:space="preserve"> PAGEREF _Toc95413792 \h </w:instrText>
            </w:r>
            <w:r w:rsidR="00971232">
              <w:rPr>
                <w:noProof/>
                <w:webHidden/>
              </w:rPr>
            </w:r>
            <w:r w:rsidR="00971232">
              <w:rPr>
                <w:noProof/>
                <w:webHidden/>
              </w:rPr>
              <w:fldChar w:fldCharType="separate"/>
            </w:r>
            <w:r w:rsidR="00971232">
              <w:rPr>
                <w:noProof/>
                <w:webHidden/>
              </w:rPr>
              <w:t>12</w:t>
            </w:r>
            <w:r w:rsidR="00971232">
              <w:rPr>
                <w:noProof/>
                <w:webHidden/>
              </w:rPr>
              <w:fldChar w:fldCharType="end"/>
            </w:r>
          </w:hyperlink>
        </w:p>
        <w:p w14:paraId="26031665" w14:textId="1F54E204"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93" w:history="1">
            <w:r w:rsidR="00971232" w:rsidRPr="00D5029B">
              <w:rPr>
                <w:rStyle w:val="Hyperlink"/>
                <w:noProof/>
              </w:rPr>
              <w:t>Tools</w:t>
            </w:r>
            <w:r w:rsidR="00971232">
              <w:rPr>
                <w:noProof/>
                <w:webHidden/>
              </w:rPr>
              <w:tab/>
            </w:r>
            <w:r w:rsidR="00971232">
              <w:rPr>
                <w:noProof/>
                <w:webHidden/>
              </w:rPr>
              <w:fldChar w:fldCharType="begin"/>
            </w:r>
            <w:r w:rsidR="00971232">
              <w:rPr>
                <w:noProof/>
                <w:webHidden/>
              </w:rPr>
              <w:instrText xml:space="preserve"> PAGEREF _Toc95413793 \h </w:instrText>
            </w:r>
            <w:r w:rsidR="00971232">
              <w:rPr>
                <w:noProof/>
                <w:webHidden/>
              </w:rPr>
            </w:r>
            <w:r w:rsidR="00971232">
              <w:rPr>
                <w:noProof/>
                <w:webHidden/>
              </w:rPr>
              <w:fldChar w:fldCharType="separate"/>
            </w:r>
            <w:r w:rsidR="00971232">
              <w:rPr>
                <w:noProof/>
                <w:webHidden/>
              </w:rPr>
              <w:t>13</w:t>
            </w:r>
            <w:r w:rsidR="00971232">
              <w:rPr>
                <w:noProof/>
                <w:webHidden/>
              </w:rPr>
              <w:fldChar w:fldCharType="end"/>
            </w:r>
          </w:hyperlink>
        </w:p>
        <w:p w14:paraId="5F7EEFBD" w14:textId="16D6FC97" w:rsidR="00971232" w:rsidRDefault="00A41B15" w:rsidP="003453F5">
          <w:pPr>
            <w:pStyle w:val="TOC2"/>
            <w:tabs>
              <w:tab w:val="right" w:leader="dot" w:pos="9350"/>
            </w:tabs>
            <w:spacing w:before="40"/>
            <w:rPr>
              <w:rFonts w:eastAsiaTheme="minorEastAsia" w:cstheme="minorBidi"/>
              <w:b w:val="0"/>
              <w:bCs w:val="0"/>
              <w:noProof/>
              <w:sz w:val="24"/>
              <w:szCs w:val="24"/>
            </w:rPr>
          </w:pPr>
          <w:hyperlink w:anchor="_Toc95413794" w:history="1">
            <w:r w:rsidR="00971232" w:rsidRPr="00D5029B">
              <w:rPr>
                <w:rStyle w:val="Hyperlink"/>
                <w:noProof/>
              </w:rPr>
              <w:t>Resources/Support</w:t>
            </w:r>
            <w:r w:rsidR="00971232">
              <w:rPr>
                <w:noProof/>
                <w:webHidden/>
              </w:rPr>
              <w:tab/>
            </w:r>
            <w:r w:rsidR="00971232">
              <w:rPr>
                <w:noProof/>
                <w:webHidden/>
              </w:rPr>
              <w:fldChar w:fldCharType="begin"/>
            </w:r>
            <w:r w:rsidR="00971232">
              <w:rPr>
                <w:noProof/>
                <w:webHidden/>
              </w:rPr>
              <w:instrText xml:space="preserve"> PAGEREF _Toc95413794 \h </w:instrText>
            </w:r>
            <w:r w:rsidR="00971232">
              <w:rPr>
                <w:noProof/>
                <w:webHidden/>
              </w:rPr>
            </w:r>
            <w:r w:rsidR="00971232">
              <w:rPr>
                <w:noProof/>
                <w:webHidden/>
              </w:rPr>
              <w:fldChar w:fldCharType="separate"/>
            </w:r>
            <w:r w:rsidR="00971232">
              <w:rPr>
                <w:noProof/>
                <w:webHidden/>
              </w:rPr>
              <w:t>13</w:t>
            </w:r>
            <w:r w:rsidR="00971232">
              <w:rPr>
                <w:noProof/>
                <w:webHidden/>
              </w:rPr>
              <w:fldChar w:fldCharType="end"/>
            </w:r>
          </w:hyperlink>
        </w:p>
        <w:p w14:paraId="7AB40BEE" w14:textId="23C017B4" w:rsidR="00973394" w:rsidRDefault="007E3D8A" w:rsidP="003453F5">
          <w:pPr>
            <w:pStyle w:val="TOC2"/>
            <w:tabs>
              <w:tab w:val="right" w:leader="dot" w:pos="9360"/>
            </w:tabs>
            <w:spacing w:before="40"/>
            <w:rPr>
              <w:rFonts w:ascii="Calibri" w:eastAsia="Calibri" w:hAnsi="Calibri" w:cs="Calibri"/>
              <w:noProof/>
            </w:rPr>
          </w:pPr>
          <w:r>
            <w:rPr>
              <w:i/>
              <w:iCs/>
              <w:sz w:val="24"/>
              <w:szCs w:val="24"/>
            </w:rPr>
            <w:fldChar w:fldCharType="end"/>
          </w:r>
        </w:p>
      </w:sdtContent>
    </w:sdt>
    <w:p w14:paraId="5DF0AA4C" w14:textId="77777777" w:rsidR="004A51A7" w:rsidRDefault="004A51A7">
      <w:pPr>
        <w:spacing w:after="0" w:line="240" w:lineRule="auto"/>
        <w:rPr>
          <w:rFonts w:eastAsia="Lucida Sans" w:cs="Arial"/>
          <w:b/>
          <w:color w:val="000000" w:themeColor="text1"/>
          <w:w w:val="105"/>
          <w:sz w:val="48"/>
          <w:szCs w:val="48"/>
          <w14:textOutline w14:w="9525" w14:cap="rnd" w14:cmpd="sng" w14:algn="ctr">
            <w14:noFill/>
            <w14:prstDash w14:val="solid"/>
            <w14:bevel/>
          </w14:textOutline>
        </w:rPr>
      </w:pPr>
      <w:r>
        <w:rPr>
          <w:color w:val="000000" w:themeColor="text1"/>
        </w:rPr>
        <w:br w:type="page"/>
      </w:r>
    </w:p>
    <w:p w14:paraId="6AA28AEE" w14:textId="3177D9F0" w:rsidR="00DD3C20" w:rsidRPr="00450177" w:rsidRDefault="00DD3C20" w:rsidP="00450177">
      <w:pPr>
        <w:pStyle w:val="Heading1"/>
        <w:rPr>
          <w:color w:val="2F5496" w:themeColor="accent1" w:themeShade="BF"/>
        </w:rPr>
      </w:pPr>
      <w:bookmarkStart w:id="0" w:name="_Toc95413780"/>
      <w:r w:rsidRPr="00450177">
        <w:rPr>
          <w:color w:val="2F5496" w:themeColor="accent1" w:themeShade="BF"/>
        </w:rPr>
        <w:lastRenderedPageBreak/>
        <w:t>RefWorks Quick Start Guide</w:t>
      </w:r>
      <w:bookmarkEnd w:id="0"/>
    </w:p>
    <w:p w14:paraId="5FCD9E43" w14:textId="1CA52815" w:rsidR="00DD3C20" w:rsidRPr="00AD7950" w:rsidRDefault="00DD3C20" w:rsidP="00DD3C20">
      <w:pPr>
        <w:rPr>
          <w:rFonts w:cstheme="minorHAnsi"/>
          <w:sz w:val="24"/>
          <w:szCs w:val="24"/>
          <w14:textOutline w14:w="9525" w14:cap="rnd" w14:cmpd="sng" w14:algn="ctr">
            <w14:noFill/>
            <w14:prstDash w14:val="solid"/>
            <w14:bevel/>
          </w14:textOutline>
        </w:rPr>
      </w:pPr>
      <w:r w:rsidRPr="00AD7950">
        <w:rPr>
          <w:rFonts w:cstheme="minorHAnsi"/>
          <w:sz w:val="24"/>
          <w:szCs w:val="24"/>
          <w14:textOutline w14:w="9525" w14:cap="rnd" w14:cmpd="sng" w14:algn="ctr">
            <w14:noFill/>
            <w14:prstDash w14:val="solid"/>
            <w14:bevel/>
          </w14:textOutline>
        </w:rPr>
        <w:t xml:space="preserve">This guide will provide you with helpful tips needed to navigate RefWorks. For a comprehensive guide refer to the </w:t>
      </w:r>
      <w:hyperlink r:id="rId9" w:history="1">
        <w:r w:rsidRPr="00AD7950">
          <w:rPr>
            <w:rStyle w:val="Hyperlink"/>
            <w:rFonts w:cstheme="minorHAnsi"/>
            <w:sz w:val="24"/>
            <w:szCs w:val="24"/>
            <w14:textOutline w14:w="9525" w14:cap="rnd" w14:cmpd="sng" w14:algn="ctr">
              <w14:noFill/>
              <w14:prstDash w14:val="solid"/>
              <w14:bevel/>
            </w14:textOutline>
          </w:rPr>
          <w:t>RefWorks User Guide</w:t>
        </w:r>
      </w:hyperlink>
      <w:r w:rsidRPr="00AD7950">
        <w:rPr>
          <w:rFonts w:cstheme="minorHAnsi"/>
          <w:sz w:val="24"/>
          <w:szCs w:val="24"/>
          <w14:textOutline w14:w="9525" w14:cap="rnd" w14:cmpd="sng" w14:algn="ctr">
            <w14:noFill/>
            <w14:prstDash w14:val="solid"/>
            <w14:bevel/>
          </w14:textOutline>
        </w:rPr>
        <w:t xml:space="preserve">. </w:t>
      </w:r>
    </w:p>
    <w:p w14:paraId="6E3D5EDB" w14:textId="2FC01662" w:rsidR="00DD3C20" w:rsidRPr="001F4D10" w:rsidRDefault="002C2922" w:rsidP="001243F8">
      <w:pPr>
        <w:pStyle w:val="Heading2"/>
        <w:spacing w:before="240"/>
      </w:pPr>
      <w:bookmarkStart w:id="1" w:name="_Toc95413781"/>
      <w:r w:rsidRPr="001F4D10">
        <w:t>Creating your Account</w:t>
      </w:r>
      <w:bookmarkEnd w:id="1"/>
    </w:p>
    <w:p w14:paraId="436CF4B0" w14:textId="77777777" w:rsidR="00DD3C20" w:rsidRPr="00AD7950" w:rsidRDefault="00DD3C20" w:rsidP="00DD3C20">
      <w:pPr>
        <w:spacing w:before="12"/>
        <w:ind w:right="442"/>
        <w:rPr>
          <w:rFonts w:cstheme="minorHAnsi"/>
          <w:b/>
          <w:spacing w:val="-4"/>
          <w:w w:val="115"/>
          <w:sz w:val="24"/>
          <w:szCs w:val="24"/>
          <w14:textOutline w14:w="9525" w14:cap="rnd" w14:cmpd="sng" w14:algn="ctr">
            <w14:noFill/>
            <w14:prstDash w14:val="solid"/>
            <w14:bevel/>
          </w14:textOutline>
        </w:rPr>
      </w:pPr>
      <w:r w:rsidRPr="00AD7950">
        <w:rPr>
          <w:rFonts w:cstheme="minorHAnsi"/>
          <w:sz w:val="24"/>
          <w:szCs w:val="24"/>
          <w14:textOutline w14:w="9525" w14:cap="rnd" w14:cmpd="sng" w14:algn="ctr">
            <w14:noFill/>
            <w14:prstDash w14:val="solid"/>
            <w14:bevel/>
          </w14:textOutline>
        </w:rPr>
        <w:t>To get started with your new RefWorks account, go to</w:t>
      </w:r>
      <w:hyperlink r:id="rId10" w:history="1">
        <w:r w:rsidRPr="0087774D">
          <w:rPr>
            <w:rStyle w:val="Hyperlink"/>
            <w:rFonts w:cstheme="minorHAnsi"/>
            <w:spacing w:val="-20"/>
            <w:w w:val="115"/>
            <w:sz w:val="24"/>
            <w:szCs w:val="24"/>
            <w14:textOutline w14:w="9525" w14:cap="rnd" w14:cmpd="sng" w14:algn="ctr">
              <w14:noFill/>
              <w14:prstDash w14:val="solid"/>
              <w14:bevel/>
            </w14:textOutline>
          </w:rPr>
          <w:t xml:space="preserve"> </w:t>
        </w:r>
        <w:r w:rsidRPr="0087774D">
          <w:rPr>
            <w:rStyle w:val="Hyperlink"/>
            <w:rFonts w:cstheme="minorHAnsi"/>
            <w:sz w:val="24"/>
            <w:szCs w:val="24"/>
            <w14:textOutline w14:w="9525" w14:cap="rnd" w14:cmpd="sng" w14:algn="ctr">
              <w14:noFill/>
              <w14:prstDash w14:val="solid"/>
              <w14:bevel/>
            </w14:textOutline>
          </w:rPr>
          <w:t>https://refworks.proquest.com</w:t>
        </w:r>
      </w:hyperlink>
      <w:r>
        <w:rPr>
          <w:rFonts w:cstheme="minorHAnsi"/>
          <w:spacing w:val="-20"/>
          <w:w w:val="115"/>
          <w:sz w:val="24"/>
          <w:szCs w:val="24"/>
          <w14:textOutline w14:w="9525" w14:cap="rnd" w14:cmpd="sng" w14:algn="ctr">
            <w14:noFill/>
            <w14:prstDash w14:val="solid"/>
            <w14:bevel/>
          </w14:textOutline>
        </w:rPr>
        <w:t xml:space="preserve">. </w:t>
      </w:r>
      <w:r w:rsidRPr="00AD7950">
        <w:rPr>
          <w:rFonts w:cstheme="minorHAnsi"/>
          <w:sz w:val="24"/>
          <w:szCs w:val="24"/>
          <w14:textOutline w14:w="9525" w14:cap="rnd" w14:cmpd="sng" w14:algn="ctr">
            <w14:noFill/>
            <w14:prstDash w14:val="solid"/>
            <w14:bevel/>
          </w14:textOutline>
        </w:rPr>
        <w:t>Enter your institutional email address and create a password.</w:t>
      </w:r>
    </w:p>
    <w:p w14:paraId="45F3EAF7" w14:textId="77777777" w:rsidR="00DD3C20" w:rsidRPr="00AD7950" w:rsidRDefault="00DD3C20" w:rsidP="00DD3C20">
      <w:pPr>
        <w:autoSpaceDE w:val="0"/>
        <w:autoSpaceDN w:val="0"/>
        <w:adjustRightInd w:val="0"/>
        <w:ind w:right="442"/>
        <w:rPr>
          <w:rFonts w:cstheme="minorHAnsi"/>
          <w:sz w:val="24"/>
          <w:szCs w:val="24"/>
          <w14:textOutline w14:w="9525" w14:cap="rnd" w14:cmpd="sng" w14:algn="ctr">
            <w14:noFill/>
            <w14:prstDash w14:val="solid"/>
            <w14:bevel/>
          </w14:textOutline>
        </w:rPr>
      </w:pPr>
      <w:r w:rsidRPr="00D23BC3">
        <w:rPr>
          <w:rFonts w:cstheme="minorHAnsi"/>
          <w:b/>
          <w:color w:val="000000" w:themeColor="text1"/>
          <w:sz w:val="24"/>
          <w:szCs w:val="24"/>
          <w14:textOutline w14:w="9525" w14:cap="rnd" w14:cmpd="sng" w14:algn="ctr">
            <w14:noFill/>
            <w14:prstDash w14:val="solid"/>
            <w14:bevel/>
          </w14:textOutline>
        </w:rPr>
        <w:t xml:space="preserve">NOTE: </w:t>
      </w:r>
      <w:r w:rsidRPr="00AD7950">
        <w:rPr>
          <w:rFonts w:cstheme="minorHAnsi"/>
          <w:sz w:val="24"/>
          <w:szCs w:val="24"/>
          <w14:textOutline w14:w="9525" w14:cap="rnd" w14:cmpd="sng" w14:algn="ctr">
            <w14:noFill/>
            <w14:prstDash w14:val="solid"/>
            <w14:bevel/>
          </w14:textOutline>
        </w:rPr>
        <w:t xml:space="preserve">RefWorks supports </w:t>
      </w:r>
      <w:hyperlink r:id="rId11" w:history="1">
        <w:r w:rsidRPr="0087774D">
          <w:rPr>
            <w:rStyle w:val="Hyperlink"/>
            <w:rFonts w:cstheme="minorHAnsi"/>
            <w:sz w:val="24"/>
            <w:szCs w:val="24"/>
            <w14:textOutline w14:w="9525" w14:cap="rnd" w14:cmpd="sng" w14:algn="ctr">
              <w14:noFill/>
              <w14:prstDash w14:val="solid"/>
              <w14:bevel/>
            </w14:textOutline>
          </w:rPr>
          <w:t>Shibboleth and Open Athens</w:t>
        </w:r>
      </w:hyperlink>
      <w:r>
        <w:rPr>
          <w:rFonts w:cstheme="minorHAnsi"/>
          <w:sz w:val="24"/>
          <w:szCs w:val="24"/>
          <w14:textOutline w14:w="9525" w14:cap="rnd" w14:cmpd="sng" w14:algn="ctr">
            <w14:noFill/>
            <w14:prstDash w14:val="solid"/>
            <w14:bevel/>
          </w14:textOutline>
        </w:rPr>
        <w:t xml:space="preserve">, </w:t>
      </w:r>
      <w:r w:rsidRPr="00AD7950">
        <w:rPr>
          <w:rFonts w:cstheme="minorHAnsi"/>
          <w:sz w:val="24"/>
          <w:szCs w:val="24"/>
          <w14:textOutline w14:w="9525" w14:cap="rnd" w14:cmpd="sng" w14:algn="ctr">
            <w14:noFill/>
            <w14:prstDash w14:val="solid"/>
            <w14:bevel/>
          </w14:textOutline>
        </w:rPr>
        <w:t>which allows you to use your institutional credentials to sign into RefWorks.</w:t>
      </w:r>
    </w:p>
    <w:p w14:paraId="2864DC52" w14:textId="7618C31A" w:rsidR="006C40A9" w:rsidRDefault="00DD3C20" w:rsidP="00221063">
      <w:pPr>
        <w:autoSpaceDE w:val="0"/>
        <w:autoSpaceDN w:val="0"/>
        <w:adjustRightInd w:val="0"/>
        <w:rPr>
          <w:rFonts w:cstheme="minorHAnsi"/>
          <w:sz w:val="24"/>
          <w:szCs w:val="24"/>
          <w14:textOutline w14:w="9525" w14:cap="rnd" w14:cmpd="sng" w14:algn="ctr">
            <w14:noFill/>
            <w14:prstDash w14:val="solid"/>
            <w14:bevel/>
          </w14:textOutline>
        </w:rPr>
      </w:pPr>
      <w:r w:rsidRPr="00AD7950">
        <w:rPr>
          <w:rFonts w:cstheme="minorHAnsi"/>
          <w:sz w:val="24"/>
          <w:szCs w:val="24"/>
          <w14:textOutline w14:w="9525" w14:cap="rnd" w14:cmpd="sng" w14:algn="ctr">
            <w14:noFill/>
            <w14:prstDash w14:val="solid"/>
            <w14:bevel/>
          </w14:textOutline>
        </w:rPr>
        <w:t>Remote users accessing RefWorks from off-site or from a non-registered IP address, must either enter the unique URL provided by the institutional admin, log in via the</w:t>
      </w:r>
      <w:r w:rsidR="00775AA7">
        <w:rPr>
          <w:rFonts w:cstheme="minorHAnsi"/>
          <w:sz w:val="24"/>
          <w:szCs w:val="24"/>
          <w14:textOutline w14:w="9525" w14:cap="rnd" w14:cmpd="sng" w14:algn="ctr">
            <w14:noFill/>
            <w14:prstDash w14:val="solid"/>
            <w14:bevel/>
          </w14:textOutline>
        </w:rPr>
        <w:t xml:space="preserve"> </w:t>
      </w:r>
      <w:r w:rsidRPr="00AD7950">
        <w:rPr>
          <w:rFonts w:cstheme="minorHAnsi"/>
          <w:sz w:val="24"/>
          <w:szCs w:val="24"/>
          <w14:textOutline w14:w="9525" w14:cap="rnd" w14:cmpd="sng" w14:algn="ctr">
            <w14:noFill/>
            <w14:prstDash w14:val="solid"/>
            <w14:bevel/>
          </w14:textOutline>
        </w:rPr>
        <w:t>organization’s proxy server, or log in using other institutional credentials (Athens, Shibboleth).</w:t>
      </w:r>
    </w:p>
    <w:p w14:paraId="7D779945" w14:textId="462FC6D9" w:rsidR="004323A1" w:rsidRDefault="004323A1" w:rsidP="001F4D10">
      <w:pPr>
        <w:spacing w:before="360"/>
        <w:ind w:firstLine="284"/>
        <w:jc w:val="center"/>
      </w:pPr>
      <w:r>
        <w:rPr>
          <w:noProof/>
        </w:rPr>
        <w:drawing>
          <wp:inline distT="0" distB="0" distL="0" distR="0" wp14:anchorId="31EC3A8A" wp14:editId="30FDA2E8">
            <wp:extent cx="5601299" cy="3771900"/>
            <wp:effectExtent l="12700" t="12700" r="12700" b="12700"/>
            <wp:docPr id="1" name="Picture 1" descr="Login page for Ref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in page for RefWork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5303" cy="3821734"/>
                    </a:xfrm>
                    <a:prstGeom prst="rect">
                      <a:avLst/>
                    </a:prstGeom>
                    <a:ln>
                      <a:solidFill>
                        <a:sysClr val="windowText" lastClr="000000"/>
                      </a:solidFill>
                    </a:ln>
                  </pic:spPr>
                </pic:pic>
              </a:graphicData>
            </a:graphic>
          </wp:inline>
        </w:drawing>
      </w:r>
    </w:p>
    <w:p w14:paraId="09A76F6F" w14:textId="77777777" w:rsidR="004A51A7" w:rsidRDefault="004A51A7">
      <w:pPr>
        <w:spacing w:after="0" w:line="240" w:lineRule="auto"/>
        <w:rPr>
          <w:rFonts w:eastAsia="Lucida Sans" w:cs="Arial"/>
          <w:b/>
          <w:color w:val="2F5496" w:themeColor="accent1" w:themeShade="BF"/>
          <w:w w:val="105"/>
          <w:sz w:val="28"/>
          <w:szCs w:val="28"/>
          <w14:textOutline w14:w="9525" w14:cap="rnd" w14:cmpd="sng" w14:algn="ctr">
            <w14:noFill/>
            <w14:prstDash w14:val="solid"/>
            <w14:bevel/>
          </w14:textOutline>
        </w:rPr>
      </w:pPr>
      <w:r>
        <w:br w:type="page"/>
      </w:r>
    </w:p>
    <w:p w14:paraId="295FF1A7" w14:textId="3BE2DF90" w:rsidR="00DD22AA" w:rsidRPr="001F4D10" w:rsidRDefault="00673EBE" w:rsidP="00971232">
      <w:pPr>
        <w:pStyle w:val="Heading2"/>
      </w:pPr>
      <w:bookmarkStart w:id="2" w:name="_Toc95413782"/>
      <w:r w:rsidRPr="001F4D10">
        <w:lastRenderedPageBreak/>
        <w:t>Navigating References</w:t>
      </w:r>
      <w:bookmarkEnd w:id="2"/>
    </w:p>
    <w:p w14:paraId="45049072" w14:textId="71A433BD" w:rsidR="00DD3C20" w:rsidRPr="00035B4A" w:rsidRDefault="00DD3C20" w:rsidP="00221F10">
      <w:pPr>
        <w:pStyle w:val="BodyText"/>
        <w:numPr>
          <w:ilvl w:val="0"/>
          <w:numId w:val="1"/>
        </w:numPr>
        <w:spacing w:before="120"/>
        <w:rPr>
          <w:rFonts w:asciiTheme="minorHAnsi" w:eastAsia="Times New Roman" w:hAnsiTheme="minorHAnsi" w:cstheme="minorHAnsi"/>
          <w:sz w:val="24"/>
          <w:szCs w:val="24"/>
        </w:rPr>
      </w:pPr>
      <w:r w:rsidRPr="00D904A5">
        <w:rPr>
          <w:rFonts w:asciiTheme="minorHAnsi" w:eastAsia="Times New Roman" w:hAnsiTheme="minorHAnsi" w:cstheme="minorHAnsi"/>
          <w:b/>
          <w:sz w:val="24"/>
          <w:szCs w:val="24"/>
        </w:rPr>
        <w:t xml:space="preserve">Projects </w:t>
      </w:r>
      <w:r w:rsidRPr="00D904A5">
        <w:rPr>
          <w:rFonts w:asciiTheme="minorHAnsi" w:eastAsia="Times New Roman" w:hAnsiTheme="minorHAnsi" w:cstheme="minorHAnsi"/>
          <w:sz w:val="24"/>
          <w:szCs w:val="24"/>
        </w:rPr>
        <w:t>– Allows</w:t>
      </w:r>
      <w:r>
        <w:rPr>
          <w:rFonts w:asciiTheme="minorHAnsi" w:eastAsia="Times New Roman" w:hAnsiTheme="minorHAnsi" w:cstheme="minorHAnsi"/>
          <w:sz w:val="24"/>
          <w:szCs w:val="24"/>
        </w:rPr>
        <w:t xml:space="preserve"> a user</w:t>
      </w:r>
      <w:r w:rsidRPr="00D904A5">
        <w:rPr>
          <w:rFonts w:asciiTheme="minorHAnsi" w:eastAsia="Times New Roman" w:hAnsiTheme="minorHAnsi" w:cstheme="minorHAnsi"/>
          <w:sz w:val="24"/>
          <w:szCs w:val="24"/>
        </w:rPr>
        <w:t xml:space="preserve"> to work on separate projects</w:t>
      </w:r>
      <w:r w:rsidRPr="005B6A80">
        <w:rPr>
          <w:rFonts w:asciiTheme="minorHAnsi" w:eastAsia="Times New Roman" w:hAnsiTheme="minorHAnsi" w:cstheme="minorHAnsi"/>
          <w:sz w:val="24"/>
          <w:szCs w:val="24"/>
        </w:rPr>
        <w:t xml:space="preserve"> </w:t>
      </w:r>
      <w:r>
        <w:rPr>
          <w:rFonts w:asciiTheme="minorHAnsi" w:eastAsia="Times New Roman" w:hAnsiTheme="minorHAnsi" w:cstheme="minorHAnsi"/>
          <w:sz w:val="24"/>
          <w:szCs w:val="24"/>
        </w:rPr>
        <w:t>with a single login</w:t>
      </w:r>
      <w:r w:rsidRPr="00D904A5">
        <w:rPr>
          <w:rFonts w:asciiTheme="minorHAnsi" w:eastAsia="Times New Roman" w:hAnsiTheme="minorHAnsi" w:cstheme="minorHAnsi"/>
          <w:sz w:val="24"/>
          <w:szCs w:val="24"/>
        </w:rPr>
        <w:t xml:space="preserve"> account. Please refer to the Projects section below for more information</w:t>
      </w:r>
      <w:r>
        <w:rPr>
          <w:rFonts w:asciiTheme="minorHAnsi" w:eastAsia="Times New Roman" w:hAnsiTheme="minorHAnsi" w:cstheme="minorHAnsi"/>
          <w:sz w:val="24"/>
          <w:szCs w:val="24"/>
        </w:rPr>
        <w:t>.</w:t>
      </w:r>
    </w:p>
    <w:p w14:paraId="64080149" w14:textId="4904ACAA" w:rsidR="00DD3C20" w:rsidRPr="006D37D9" w:rsidRDefault="00DD3C20" w:rsidP="00221F10">
      <w:pPr>
        <w:pStyle w:val="BodyText"/>
        <w:numPr>
          <w:ilvl w:val="0"/>
          <w:numId w:val="1"/>
        </w:numPr>
        <w:spacing w:before="120"/>
        <w:rPr>
          <w:rFonts w:asciiTheme="minorHAnsi" w:hAnsiTheme="minorHAnsi" w:cstheme="minorHAnsi"/>
          <w:color w:val="44546A" w:themeColor="text2"/>
          <w:spacing w:val="-12"/>
          <w:sz w:val="24"/>
          <w:szCs w:val="24"/>
        </w:rPr>
      </w:pPr>
      <w:r>
        <w:rPr>
          <w:rFonts w:asciiTheme="minorHAnsi" w:hAnsiTheme="minorHAnsi" w:cstheme="minorHAnsi"/>
          <w:b/>
          <w:sz w:val="24"/>
          <w:szCs w:val="24"/>
        </w:rPr>
        <w:t>Utility Toolbar</w:t>
      </w:r>
      <w:r w:rsidRPr="00D904A5">
        <w:rPr>
          <w:rFonts w:asciiTheme="minorHAnsi" w:hAnsiTheme="minorHAnsi" w:cstheme="minorHAnsi"/>
          <w:sz w:val="24"/>
          <w:szCs w:val="24"/>
        </w:rPr>
        <w:t xml:space="preserve"> – Includes a drop-down for the language menu, user menu (your username), and help</w:t>
      </w:r>
      <w:r w:rsidRPr="00D904A5">
        <w:rPr>
          <w:rFonts w:asciiTheme="minorHAnsi" w:hAnsiTheme="minorHAnsi" w:cstheme="minorHAnsi"/>
          <w:b/>
          <w:sz w:val="24"/>
          <w:szCs w:val="24"/>
        </w:rPr>
        <w:t xml:space="preserve"> </w:t>
      </w:r>
      <w:r>
        <w:rPr>
          <w:rFonts w:asciiTheme="minorHAnsi" w:hAnsiTheme="minorHAnsi" w:cstheme="minorHAnsi"/>
          <w:sz w:val="24"/>
          <w:szCs w:val="24"/>
        </w:rPr>
        <w:t>r</w:t>
      </w:r>
      <w:r w:rsidRPr="00D904A5">
        <w:rPr>
          <w:rFonts w:asciiTheme="minorHAnsi" w:hAnsiTheme="minorHAnsi" w:cstheme="minorHAnsi"/>
          <w:sz w:val="24"/>
          <w:szCs w:val="24"/>
        </w:rPr>
        <w:t>esources (question mark icon).</w:t>
      </w:r>
    </w:p>
    <w:p w14:paraId="2F55E85A" w14:textId="3E453A4F" w:rsidR="00DD3C20" w:rsidRPr="006D37D9" w:rsidRDefault="00D6516D" w:rsidP="00221F10">
      <w:pPr>
        <w:pStyle w:val="BodyText"/>
        <w:numPr>
          <w:ilvl w:val="0"/>
          <w:numId w:val="1"/>
        </w:numPr>
        <w:spacing w:before="120"/>
        <w:rPr>
          <w:rFonts w:asciiTheme="minorHAnsi" w:eastAsia="Times New Roman" w:hAnsiTheme="minorHAnsi" w:cstheme="minorHAnsi"/>
          <w:sz w:val="24"/>
          <w:szCs w:val="24"/>
        </w:rPr>
      </w:pPr>
      <w:r>
        <w:rPr>
          <w:rFonts w:asciiTheme="minorHAnsi" w:eastAsia="Times New Roman" w:hAnsiTheme="minorHAnsi" w:cstheme="minorHAnsi"/>
          <w:b/>
          <w:sz w:val="24"/>
          <w:szCs w:val="24"/>
        </w:rPr>
        <w:t>Reference Actions</w:t>
      </w:r>
      <w:r w:rsidR="00DD3C20" w:rsidRPr="00D904A5">
        <w:rPr>
          <w:rFonts w:asciiTheme="minorHAnsi" w:hAnsiTheme="minorHAnsi" w:cstheme="minorHAnsi"/>
          <w:sz w:val="24"/>
          <w:szCs w:val="24"/>
        </w:rPr>
        <w:t xml:space="preserve"> – Allows you to easily and quickly: add, organize, share, cite, delete references, find tools and more. </w:t>
      </w:r>
    </w:p>
    <w:p w14:paraId="61B2BF6D" w14:textId="179E75B5" w:rsidR="00C33C4C" w:rsidRPr="002831C0" w:rsidRDefault="00DD3C20" w:rsidP="00221F10">
      <w:pPr>
        <w:pStyle w:val="BodyText"/>
        <w:numPr>
          <w:ilvl w:val="0"/>
          <w:numId w:val="1"/>
        </w:numPr>
        <w:spacing w:before="120"/>
        <w:rPr>
          <w:rFonts w:asciiTheme="minorHAnsi" w:eastAsia="Times New Roman" w:hAnsiTheme="minorHAnsi" w:cstheme="minorHAnsi"/>
          <w:color w:val="000000" w:themeColor="text1"/>
          <w:sz w:val="24"/>
          <w:szCs w:val="24"/>
        </w:rPr>
      </w:pPr>
      <w:r w:rsidRPr="00C33C4C">
        <w:rPr>
          <w:rFonts w:asciiTheme="minorHAnsi" w:hAnsiTheme="minorHAnsi" w:cstheme="minorHAnsi"/>
          <w:b/>
          <w:color w:val="000000" w:themeColor="text1"/>
          <w:sz w:val="24"/>
          <w:szCs w:val="24"/>
        </w:rPr>
        <w:t>Reference Organization</w:t>
      </w:r>
      <w:r w:rsidRPr="00C33C4C">
        <w:rPr>
          <w:rFonts w:asciiTheme="minorHAnsi" w:hAnsiTheme="minorHAnsi" w:cstheme="minorHAnsi"/>
          <w:color w:val="000000" w:themeColor="text1"/>
          <w:sz w:val="24"/>
          <w:szCs w:val="24"/>
        </w:rPr>
        <w:t> </w:t>
      </w:r>
      <w:bookmarkStart w:id="3" w:name="_Hlk3461976"/>
      <w:r w:rsidRPr="00C33C4C">
        <w:rPr>
          <w:rFonts w:asciiTheme="minorHAnsi" w:hAnsiTheme="minorHAnsi" w:cstheme="minorHAnsi"/>
          <w:color w:val="000000" w:themeColor="text1"/>
          <w:sz w:val="24"/>
          <w:szCs w:val="24"/>
        </w:rPr>
        <w:t>–</w:t>
      </w:r>
      <w:bookmarkEnd w:id="3"/>
      <w:r w:rsidRPr="00C33C4C">
        <w:rPr>
          <w:rFonts w:asciiTheme="minorHAnsi" w:hAnsiTheme="minorHAnsi" w:cstheme="minorHAnsi"/>
          <w:color w:val="000000" w:themeColor="text1"/>
          <w:sz w:val="24"/>
          <w:szCs w:val="24"/>
        </w:rPr>
        <w:t xml:space="preserve"> Contains tabs that provide you with organization folders and quick access to your references.</w:t>
      </w:r>
    </w:p>
    <w:p w14:paraId="27FE11A9" w14:textId="32A26CF5" w:rsidR="00DD3C20" w:rsidRPr="002831C0" w:rsidRDefault="00DD3C20" w:rsidP="00221F10">
      <w:pPr>
        <w:pStyle w:val="BodyText"/>
        <w:numPr>
          <w:ilvl w:val="0"/>
          <w:numId w:val="1"/>
        </w:numPr>
        <w:spacing w:before="120"/>
        <w:rPr>
          <w:rFonts w:asciiTheme="minorHAnsi" w:eastAsia="Times New Roman" w:hAnsiTheme="minorHAnsi" w:cstheme="minorHAnsi"/>
          <w:color w:val="000000" w:themeColor="text1"/>
          <w:sz w:val="24"/>
          <w:szCs w:val="24"/>
        </w:rPr>
      </w:pPr>
      <w:r w:rsidRPr="00C33C4C">
        <w:rPr>
          <w:rFonts w:asciiTheme="minorHAnsi" w:eastAsia="Times New Roman" w:hAnsiTheme="minorHAnsi" w:cstheme="minorHAnsi"/>
          <w:b/>
          <w:color w:val="000000" w:themeColor="text1"/>
          <w:sz w:val="24"/>
          <w:szCs w:val="24"/>
        </w:rPr>
        <w:t xml:space="preserve">Reference </w:t>
      </w:r>
      <w:r w:rsidRPr="00C33C4C">
        <w:rPr>
          <w:rFonts w:asciiTheme="minorHAnsi" w:eastAsia="Times New Roman" w:hAnsiTheme="minorHAnsi" w:cstheme="minorHAnsi"/>
          <w:b/>
          <w:sz w:val="24"/>
          <w:szCs w:val="24"/>
        </w:rPr>
        <w:t>Details/Reference Editor</w:t>
      </w:r>
      <w:r w:rsidRPr="00C33C4C">
        <w:rPr>
          <w:rFonts w:asciiTheme="minorHAnsi" w:eastAsia="Times New Roman" w:hAnsiTheme="minorHAnsi" w:cstheme="minorHAnsi"/>
          <w:sz w:val="24"/>
          <w:szCs w:val="24"/>
        </w:rPr>
        <w:t xml:space="preserve"> </w:t>
      </w:r>
      <w:r w:rsidRPr="00C33C4C">
        <w:rPr>
          <w:rFonts w:asciiTheme="minorHAnsi" w:hAnsiTheme="minorHAnsi" w:cstheme="minorHAnsi"/>
          <w:sz w:val="24"/>
          <w:szCs w:val="24"/>
        </w:rPr>
        <w:t xml:space="preserve">– </w:t>
      </w:r>
      <w:r w:rsidRPr="00C33C4C">
        <w:rPr>
          <w:rFonts w:asciiTheme="minorHAnsi" w:eastAsia="Times New Roman" w:hAnsiTheme="minorHAnsi" w:cstheme="minorHAnsi"/>
          <w:sz w:val="24"/>
          <w:szCs w:val="24"/>
        </w:rPr>
        <w:t xml:space="preserve">Enables you to manually create a reference or to view a selected reference. This appears only if </w:t>
      </w:r>
      <w:proofErr w:type="gramStart"/>
      <w:r w:rsidRPr="00C33C4C">
        <w:rPr>
          <w:rFonts w:asciiTheme="minorHAnsi" w:eastAsia="Times New Roman" w:hAnsiTheme="minorHAnsi" w:cstheme="minorHAnsi"/>
          <w:sz w:val="24"/>
          <w:szCs w:val="24"/>
          <w:u w:val="single"/>
        </w:rPr>
        <w:t>Create</w:t>
      </w:r>
      <w:proofErr w:type="gramEnd"/>
      <w:r w:rsidRPr="00C33C4C">
        <w:rPr>
          <w:rFonts w:asciiTheme="minorHAnsi" w:eastAsia="Times New Roman" w:hAnsiTheme="minorHAnsi" w:cstheme="minorHAnsi"/>
          <w:sz w:val="24"/>
          <w:szCs w:val="24"/>
          <w:u w:val="single"/>
        </w:rPr>
        <w:t xml:space="preserve"> n</w:t>
      </w:r>
      <w:r w:rsidR="00017A88">
        <w:rPr>
          <w:rFonts w:asciiTheme="minorHAnsi" w:eastAsia="Times New Roman" w:hAnsiTheme="minorHAnsi" w:cstheme="minorHAnsi"/>
          <w:sz w:val="24"/>
          <w:szCs w:val="24"/>
          <w:u w:val="single"/>
        </w:rPr>
        <w:softHyphen/>
      </w:r>
      <w:r w:rsidR="00017A88">
        <w:rPr>
          <w:rFonts w:asciiTheme="minorHAnsi" w:eastAsia="Times New Roman" w:hAnsiTheme="minorHAnsi" w:cstheme="minorHAnsi"/>
          <w:sz w:val="24"/>
          <w:szCs w:val="24"/>
          <w:u w:val="single"/>
        </w:rPr>
        <w:softHyphen/>
      </w:r>
      <w:r w:rsidRPr="00C33C4C">
        <w:rPr>
          <w:rFonts w:asciiTheme="minorHAnsi" w:eastAsia="Times New Roman" w:hAnsiTheme="minorHAnsi" w:cstheme="minorHAnsi"/>
          <w:sz w:val="24"/>
          <w:szCs w:val="24"/>
          <w:u w:val="single"/>
        </w:rPr>
        <w:t>ew reference</w:t>
      </w:r>
      <w:r w:rsidRPr="00C33C4C">
        <w:rPr>
          <w:rFonts w:asciiTheme="minorHAnsi" w:eastAsia="Times New Roman" w:hAnsiTheme="minorHAnsi" w:cstheme="minorHAnsi"/>
          <w:sz w:val="24"/>
          <w:szCs w:val="24"/>
        </w:rPr>
        <w:t xml:space="preserve"> or a specific reference is selected. </w:t>
      </w:r>
    </w:p>
    <w:p w14:paraId="474C2844" w14:textId="2EAEBC88" w:rsidR="00DD3C20" w:rsidRPr="002831C0" w:rsidRDefault="00DD3C20" w:rsidP="00221F10">
      <w:pPr>
        <w:pStyle w:val="BodyText"/>
        <w:numPr>
          <w:ilvl w:val="0"/>
          <w:numId w:val="1"/>
        </w:numPr>
        <w:spacing w:before="120"/>
        <w:rPr>
          <w:rFonts w:asciiTheme="minorHAnsi" w:eastAsia="Times New Roman" w:hAnsiTheme="minorHAnsi" w:cstheme="minorHAnsi"/>
          <w:sz w:val="24"/>
          <w:szCs w:val="24"/>
        </w:rPr>
      </w:pPr>
      <w:r>
        <w:rPr>
          <w:rFonts w:asciiTheme="minorHAnsi" w:eastAsia="Times New Roman" w:hAnsiTheme="minorHAnsi" w:cstheme="minorHAnsi"/>
          <w:b/>
          <w:sz w:val="24"/>
          <w:szCs w:val="24"/>
        </w:rPr>
        <w:t>Display Options</w:t>
      </w:r>
      <w:r w:rsidRPr="00D904A5">
        <w:rPr>
          <w:rFonts w:asciiTheme="minorHAnsi" w:eastAsia="Times New Roman" w:hAnsiTheme="minorHAnsi" w:cstheme="minorHAnsi"/>
          <w:sz w:val="24"/>
          <w:szCs w:val="24"/>
        </w:rPr>
        <w:t xml:space="preserve"> – Provide</w:t>
      </w:r>
      <w:r>
        <w:rPr>
          <w:rFonts w:asciiTheme="minorHAnsi" w:eastAsia="Times New Roman" w:hAnsiTheme="minorHAnsi" w:cstheme="minorHAnsi"/>
          <w:sz w:val="24"/>
          <w:szCs w:val="24"/>
        </w:rPr>
        <w:t>s</w:t>
      </w:r>
      <w:r w:rsidRPr="00D904A5">
        <w:rPr>
          <w:rFonts w:asciiTheme="minorHAnsi" w:eastAsia="Times New Roman" w:hAnsiTheme="minorHAnsi" w:cstheme="minorHAnsi"/>
          <w:sz w:val="24"/>
          <w:szCs w:val="24"/>
        </w:rPr>
        <w:t xml:space="preserve"> settings for the number of references per page and reference view preferences. Reference View defaults to Normal View when you first open RefWorks and will remember your selected view the next time you open RefWorks.  </w:t>
      </w:r>
    </w:p>
    <w:p w14:paraId="484493AB" w14:textId="43BFCBBF" w:rsidR="007C1A42" w:rsidRDefault="00DD3C20" w:rsidP="00221F10">
      <w:pPr>
        <w:pStyle w:val="BodyText"/>
        <w:numPr>
          <w:ilvl w:val="0"/>
          <w:numId w:val="1"/>
        </w:numPr>
        <w:spacing w:before="120"/>
        <w:rPr>
          <w:rFonts w:asciiTheme="minorHAnsi" w:eastAsia="Times New Roman" w:hAnsiTheme="minorHAnsi" w:cstheme="minorHAnsi"/>
          <w:sz w:val="24"/>
          <w:szCs w:val="24"/>
        </w:rPr>
      </w:pPr>
      <w:r>
        <w:rPr>
          <w:rFonts w:asciiTheme="minorHAnsi" w:eastAsia="Times New Roman" w:hAnsiTheme="minorHAnsi" w:cstheme="minorHAnsi"/>
          <w:b/>
          <w:sz w:val="24"/>
          <w:szCs w:val="24"/>
        </w:rPr>
        <w:t>Page navigation</w:t>
      </w:r>
      <w:r>
        <w:rPr>
          <w:rFonts w:asciiTheme="minorHAnsi" w:eastAsia="Times New Roman" w:hAnsiTheme="minorHAnsi" w:cstheme="minorHAnsi"/>
          <w:sz w:val="24"/>
          <w:szCs w:val="24"/>
        </w:rPr>
        <w:t xml:space="preserve"> – Previous and next button</w:t>
      </w:r>
    </w:p>
    <w:p w14:paraId="3111AFF0" w14:textId="190B84A6" w:rsidR="007C1A42" w:rsidRDefault="00961D45" w:rsidP="00B4119B">
      <w:pPr>
        <w:spacing w:before="240"/>
      </w:pPr>
      <w:r>
        <w:rPr>
          <w:noProof/>
        </w:rPr>
        <w:drawing>
          <wp:inline distT="0" distB="0" distL="0" distR="0" wp14:anchorId="69EC89CD" wp14:editId="1F82321D">
            <wp:extent cx="5845990" cy="3498850"/>
            <wp:effectExtent l="0" t="0" r="0" b="0"/>
            <wp:docPr id="16" name="Picture 16" descr="Navigation and display options on the All References page, labeled A-G and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avigation and display options on the All References page, labeled A-G and described above."/>
                    <pic:cNvPicPr/>
                  </pic:nvPicPr>
                  <pic:blipFill>
                    <a:blip r:embed="rId13">
                      <a:extLst>
                        <a:ext uri="{28A0092B-C50C-407E-A947-70E740481C1C}">
                          <a14:useLocalDpi xmlns:a14="http://schemas.microsoft.com/office/drawing/2010/main" val="0"/>
                        </a:ext>
                      </a:extLst>
                    </a:blip>
                    <a:stretch>
                      <a:fillRect/>
                    </a:stretch>
                  </pic:blipFill>
                  <pic:spPr>
                    <a:xfrm>
                      <a:off x="0" y="0"/>
                      <a:ext cx="5848851" cy="3500562"/>
                    </a:xfrm>
                    <a:prstGeom prst="rect">
                      <a:avLst/>
                    </a:prstGeom>
                    <a:ln w="9525">
                      <a:noFill/>
                    </a:ln>
                  </pic:spPr>
                </pic:pic>
              </a:graphicData>
            </a:graphic>
          </wp:inline>
        </w:drawing>
      </w:r>
    </w:p>
    <w:p w14:paraId="530E244E" w14:textId="77777777" w:rsidR="004A51A7" w:rsidRDefault="004A51A7">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rPr>
          <w:rFonts w:eastAsia="Lucida Sans" w:cs="Arial"/>
          <w:b/>
          <w:bCs/>
          <w:color w:val="2F5496" w:themeColor="accent1" w:themeShade="BF"/>
          <w:w w:val="105"/>
          <w:sz w:val="28"/>
          <w:szCs w:val="28"/>
          <w14:textOutline w14:w="9525" w14:cap="rnd" w14:cmpd="sng" w14:algn="ctr">
            <w14:noFill/>
            <w14:prstDash w14:val="solid"/>
            <w14:bevel/>
          </w14:textOutline>
        </w:rPr>
        <w:br w:type="page"/>
      </w:r>
    </w:p>
    <w:p w14:paraId="620FD3F7" w14:textId="776AB0D0" w:rsidR="00DE49B8" w:rsidRPr="001F4D10" w:rsidRDefault="002F4207" w:rsidP="0007272D">
      <w:pPr>
        <w:pStyle w:val="Heading2"/>
      </w:pPr>
      <w:bookmarkStart w:id="4" w:name="_Toc95413783"/>
      <w:r w:rsidRPr="001F4D10">
        <w:lastRenderedPageBreak/>
        <w:t>Viewing References</w:t>
      </w:r>
      <w:bookmarkEnd w:id="4"/>
    </w:p>
    <w:p w14:paraId="6132064C" w14:textId="33D9471B" w:rsidR="00096426" w:rsidRDefault="007C1A42" w:rsidP="00C6300C">
      <w:pPr>
        <w:pStyle w:val="BodyText"/>
        <w:tabs>
          <w:tab w:val="left" w:pos="3510"/>
        </w:tabs>
        <w:spacing w:before="3" w:after="120"/>
        <w:ind w:right="-17"/>
        <w:rPr>
          <w:rFonts w:asciiTheme="minorHAnsi" w:hAnsiTheme="minorHAnsi" w:cstheme="minorHAnsi"/>
          <w:sz w:val="24"/>
          <w:szCs w:val="24"/>
        </w:rPr>
      </w:pPr>
      <w:r w:rsidRPr="00D904A5">
        <w:rPr>
          <w:rFonts w:asciiTheme="minorHAnsi" w:hAnsiTheme="minorHAnsi" w:cstheme="minorHAnsi"/>
          <w:b/>
          <w:sz w:val="24"/>
          <w:szCs w:val="24"/>
        </w:rPr>
        <w:t>Sort by:</w:t>
      </w:r>
      <w:r w:rsidRPr="00D904A5">
        <w:rPr>
          <w:rFonts w:asciiTheme="minorHAnsi" w:hAnsiTheme="minorHAnsi" w:cstheme="minorHAnsi"/>
          <w:sz w:val="24"/>
          <w:szCs w:val="24"/>
        </w:rPr>
        <w:t xml:space="preserve">  On the top right use the dropdown to select how you want to display references: by date, title, </w:t>
      </w:r>
      <w:r w:rsidR="00FB01F4" w:rsidRPr="00D904A5">
        <w:rPr>
          <w:rFonts w:asciiTheme="minorHAnsi" w:hAnsiTheme="minorHAnsi" w:cstheme="minorHAnsi"/>
          <w:sz w:val="24"/>
          <w:szCs w:val="24"/>
        </w:rPr>
        <w:t>author,</w:t>
      </w:r>
      <w:r w:rsidRPr="00D904A5">
        <w:rPr>
          <w:rFonts w:asciiTheme="minorHAnsi" w:hAnsiTheme="minorHAnsi" w:cstheme="minorHAnsi"/>
          <w:sz w:val="24"/>
          <w:szCs w:val="24"/>
        </w:rPr>
        <w:t xml:space="preserve"> or Ref ID. RefWorks will remember your selected </w:t>
      </w:r>
      <w:r>
        <w:rPr>
          <w:rFonts w:asciiTheme="minorHAnsi" w:hAnsiTheme="minorHAnsi" w:cstheme="minorHAnsi"/>
          <w:sz w:val="24"/>
          <w:szCs w:val="24"/>
        </w:rPr>
        <w:t>sorting</w:t>
      </w:r>
      <w:r w:rsidRPr="00D904A5">
        <w:rPr>
          <w:rFonts w:asciiTheme="minorHAnsi" w:hAnsiTheme="minorHAnsi" w:cstheme="minorHAnsi"/>
          <w:sz w:val="24"/>
          <w:szCs w:val="24"/>
        </w:rPr>
        <w:t xml:space="preserve"> the next time you open RefWorks</w:t>
      </w:r>
      <w:r>
        <w:rPr>
          <w:rFonts w:asciiTheme="minorHAnsi" w:hAnsiTheme="minorHAnsi" w:cstheme="minorHAnsi"/>
          <w:sz w:val="24"/>
          <w:szCs w:val="24"/>
        </w:rPr>
        <w:t>.</w:t>
      </w:r>
    </w:p>
    <w:p w14:paraId="7DED6278" w14:textId="6BD20655" w:rsidR="00DE49B8" w:rsidRPr="00192546" w:rsidRDefault="00096426" w:rsidP="00192546">
      <w:pPr>
        <w:pStyle w:val="BodyText"/>
        <w:tabs>
          <w:tab w:val="left" w:pos="3510"/>
        </w:tabs>
        <w:spacing w:before="3"/>
        <w:ind w:right="-17" w:firstLine="284"/>
        <w:rPr>
          <w:rFonts w:asciiTheme="minorHAnsi" w:hAnsiTheme="minorHAnsi" w:cstheme="minorHAnsi"/>
          <w:sz w:val="24"/>
          <w:szCs w:val="24"/>
        </w:rPr>
      </w:pPr>
      <w:r>
        <w:rPr>
          <w:rFonts w:cstheme="minorHAnsi"/>
          <w:noProof/>
          <w:sz w:val="24"/>
          <w:szCs w:val="24"/>
        </w:rPr>
        <w:drawing>
          <wp:inline distT="0" distB="0" distL="0" distR="0" wp14:anchorId="1E32F97D" wp14:editId="2F0151DA">
            <wp:extent cx="1282505" cy="2203929"/>
            <wp:effectExtent l="19050" t="19050" r="13335" b="25400"/>
            <wp:docPr id="5" name="Picture 5" descr="Sort by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rt by dropdown menu."/>
                    <pic:cNvPicPr/>
                  </pic:nvPicPr>
                  <pic:blipFill rotWithShape="1">
                    <a:blip r:embed="rId14">
                      <a:extLst>
                        <a:ext uri="{28A0092B-C50C-407E-A947-70E740481C1C}">
                          <a14:useLocalDpi xmlns:a14="http://schemas.microsoft.com/office/drawing/2010/main" val="0"/>
                        </a:ext>
                      </a:extLst>
                    </a:blip>
                    <a:srcRect l="13570" r="5079" b="3828"/>
                    <a:stretch/>
                  </pic:blipFill>
                  <pic:spPr bwMode="auto">
                    <a:xfrm>
                      <a:off x="0" y="0"/>
                      <a:ext cx="1321115" cy="22702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F634183" w14:textId="49968098" w:rsidR="00096426" w:rsidRDefault="007C1A42" w:rsidP="00E203D7">
      <w:pPr>
        <w:pStyle w:val="BodyText"/>
        <w:spacing w:before="120"/>
        <w:ind w:right="163"/>
        <w:rPr>
          <w:rFonts w:asciiTheme="minorHAnsi" w:hAnsiTheme="minorHAnsi" w:cstheme="minorHAnsi"/>
          <w:sz w:val="24"/>
          <w:szCs w:val="24"/>
        </w:rPr>
      </w:pPr>
      <w:r w:rsidRPr="00D904A5">
        <w:rPr>
          <w:rFonts w:asciiTheme="minorHAnsi" w:hAnsiTheme="minorHAnsi" w:cstheme="minorHAnsi"/>
          <w:b/>
          <w:sz w:val="24"/>
          <w:szCs w:val="24"/>
        </w:rPr>
        <w:t>Number of references per page:</w:t>
      </w:r>
      <w:r w:rsidRPr="00D904A5">
        <w:rPr>
          <w:rFonts w:asciiTheme="minorHAnsi" w:hAnsiTheme="minorHAnsi" w:cstheme="minorHAnsi"/>
          <w:sz w:val="24"/>
          <w:szCs w:val="24"/>
        </w:rPr>
        <w:t xml:space="preserve"> On the </w:t>
      </w:r>
      <w:r>
        <w:rPr>
          <w:rFonts w:asciiTheme="minorHAnsi" w:hAnsiTheme="minorHAnsi" w:cstheme="minorHAnsi"/>
          <w:sz w:val="24"/>
          <w:szCs w:val="24"/>
        </w:rPr>
        <w:t>top right</w:t>
      </w:r>
      <w:r w:rsidRPr="00D904A5">
        <w:rPr>
          <w:rFonts w:asciiTheme="minorHAnsi" w:hAnsiTheme="minorHAnsi" w:cstheme="minorHAnsi"/>
          <w:sz w:val="24"/>
          <w:szCs w:val="24"/>
        </w:rPr>
        <w:t>, select how many references you would like to appear on the page (</w:t>
      </w:r>
      <w:r>
        <w:rPr>
          <w:rFonts w:asciiTheme="minorHAnsi" w:hAnsiTheme="minorHAnsi" w:cstheme="minorHAnsi"/>
          <w:sz w:val="24"/>
          <w:szCs w:val="24"/>
        </w:rPr>
        <w:t xml:space="preserve">from 25 to </w:t>
      </w:r>
      <w:r w:rsidRPr="00D904A5">
        <w:rPr>
          <w:rFonts w:asciiTheme="minorHAnsi" w:hAnsiTheme="minorHAnsi" w:cstheme="minorHAnsi"/>
          <w:sz w:val="24"/>
          <w:szCs w:val="24"/>
        </w:rPr>
        <w:t xml:space="preserve">2000 references). </w:t>
      </w:r>
    </w:p>
    <w:p w14:paraId="0A0884F4" w14:textId="262EB49B" w:rsidR="00FB01F4" w:rsidRDefault="007C1A42" w:rsidP="00E94AB6">
      <w:pPr>
        <w:pStyle w:val="BodyText"/>
        <w:spacing w:before="240"/>
        <w:ind w:right="433"/>
        <w:rPr>
          <w:rFonts w:asciiTheme="minorHAnsi" w:hAnsiTheme="minorHAnsi" w:cstheme="minorHAnsi"/>
          <w:sz w:val="24"/>
          <w:szCs w:val="24"/>
        </w:rPr>
      </w:pPr>
      <w:r w:rsidRPr="00EC690F">
        <w:rPr>
          <w:rFonts w:asciiTheme="minorHAnsi" w:hAnsiTheme="minorHAnsi" w:cstheme="minorHAnsi" w:hint="cs"/>
          <w:b/>
          <w:bCs/>
          <w:sz w:val="24"/>
          <w:szCs w:val="24"/>
        </w:rPr>
        <w:t>V</w:t>
      </w:r>
      <w:r w:rsidRPr="00EC690F">
        <w:rPr>
          <w:rFonts w:asciiTheme="minorHAnsi" w:hAnsiTheme="minorHAnsi" w:cstheme="minorHAnsi"/>
          <w:b/>
          <w:bCs/>
          <w:sz w:val="24"/>
          <w:szCs w:val="24"/>
        </w:rPr>
        <w:t>iew type</w:t>
      </w:r>
      <w:r>
        <w:rPr>
          <w:rFonts w:asciiTheme="minorHAnsi" w:hAnsiTheme="minorHAnsi" w:cstheme="minorHAnsi"/>
          <w:sz w:val="24"/>
          <w:szCs w:val="24"/>
        </w:rPr>
        <w:t xml:space="preserve">: </w:t>
      </w:r>
      <w:r w:rsidRPr="00D904A5">
        <w:rPr>
          <w:rFonts w:asciiTheme="minorHAnsi" w:hAnsiTheme="minorHAnsi" w:cstheme="minorHAnsi"/>
          <w:sz w:val="24"/>
          <w:szCs w:val="24"/>
        </w:rPr>
        <w:t xml:space="preserve">On the </w:t>
      </w:r>
      <w:r>
        <w:rPr>
          <w:rFonts w:asciiTheme="minorHAnsi" w:hAnsiTheme="minorHAnsi" w:cstheme="minorHAnsi"/>
          <w:sz w:val="24"/>
          <w:szCs w:val="24"/>
        </w:rPr>
        <w:t>top</w:t>
      </w:r>
      <w:r w:rsidRPr="00D904A5">
        <w:rPr>
          <w:rFonts w:asciiTheme="minorHAnsi" w:hAnsiTheme="minorHAnsi" w:cstheme="minorHAnsi"/>
          <w:sz w:val="24"/>
          <w:szCs w:val="24"/>
        </w:rPr>
        <w:t xml:space="preserve"> right, select which view you prefer: Normal View (default), Table View, Full View or Citation View. RefWorks will remember your selected view the next time you open RefWorks</w:t>
      </w:r>
      <w:r>
        <w:rPr>
          <w:rFonts w:asciiTheme="minorHAnsi" w:hAnsiTheme="minorHAnsi" w:cstheme="minorHAnsi"/>
          <w:sz w:val="24"/>
          <w:szCs w:val="24"/>
        </w:rPr>
        <w:t>.</w:t>
      </w:r>
    </w:p>
    <w:p w14:paraId="41BA57CB" w14:textId="33E84E03" w:rsidR="007C1A42" w:rsidRDefault="00096426" w:rsidP="00690C29">
      <w:pPr>
        <w:pStyle w:val="BodyText"/>
        <w:spacing w:before="120" w:after="240"/>
        <w:ind w:left="426" w:right="433" w:hanging="142"/>
        <w:rPr>
          <w:rFonts w:asciiTheme="minorHAnsi" w:hAnsiTheme="minorHAnsi" w:cstheme="minorHAnsi"/>
          <w:sz w:val="24"/>
          <w:szCs w:val="24"/>
        </w:rPr>
      </w:pPr>
      <w:r w:rsidRPr="00BF4C36">
        <w:rPr>
          <w:rFonts w:cstheme="minorHAnsi"/>
          <w:b/>
          <w:noProof/>
          <w:sz w:val="24"/>
          <w:szCs w:val="24"/>
        </w:rPr>
        <w:drawing>
          <wp:inline distT="0" distB="0" distL="0" distR="0" wp14:anchorId="50B36563" wp14:editId="46140D33">
            <wp:extent cx="3226883" cy="1847850"/>
            <wp:effectExtent l="19050" t="19050" r="12065" b="19050"/>
            <wp:docPr id="20" name="Picture 20" descr="Reference view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eference view dropdown menu."/>
                    <pic:cNvPicPr/>
                  </pic:nvPicPr>
                  <pic:blipFill rotWithShape="1">
                    <a:blip r:embed="rId15"/>
                    <a:srcRect l="3260" r="17" b="5216"/>
                    <a:stretch/>
                  </pic:blipFill>
                  <pic:spPr bwMode="auto">
                    <a:xfrm>
                      <a:off x="0" y="0"/>
                      <a:ext cx="3294953" cy="18868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CB6C11" w14:textId="4B6C564A" w:rsidR="00775AA7" w:rsidRPr="00887342" w:rsidRDefault="007C1A42" w:rsidP="00E94AB6">
      <w:pPr>
        <w:pStyle w:val="BodyText"/>
        <w:spacing w:before="240"/>
        <w:ind w:right="433"/>
        <w:rPr>
          <w:rFonts w:asciiTheme="minorHAnsi" w:hAnsiTheme="minorHAnsi" w:cstheme="minorHAnsi"/>
          <w:sz w:val="24"/>
          <w:szCs w:val="24"/>
        </w:rPr>
      </w:pPr>
      <w:r w:rsidRPr="00A344BE">
        <w:rPr>
          <w:rFonts w:asciiTheme="minorHAnsi" w:hAnsiTheme="minorHAnsi" w:cstheme="minorHAnsi"/>
          <w:sz w:val="24"/>
          <w:szCs w:val="24"/>
        </w:rPr>
        <w:t xml:space="preserve">Using the </w:t>
      </w:r>
      <w:r w:rsidRPr="00A344BE">
        <w:rPr>
          <w:rFonts w:asciiTheme="minorHAnsi" w:hAnsiTheme="minorHAnsi" w:cstheme="minorHAnsi"/>
          <w:b/>
          <w:bCs/>
          <w:sz w:val="24"/>
          <w:szCs w:val="24"/>
        </w:rPr>
        <w:t>Customize tab</w:t>
      </w:r>
      <w:r w:rsidRPr="00A344BE">
        <w:rPr>
          <w:rFonts w:asciiTheme="minorHAnsi" w:hAnsiTheme="minorHAnsi" w:cstheme="minorHAnsi"/>
          <w:sz w:val="24"/>
          <w:szCs w:val="24"/>
        </w:rPr>
        <w:t xml:space="preserve"> allows users to display Folders and Tags checkboxes when selected. Clearing the checkboxes hides the folders and tags from the list of references. This option is available in Normal View and in Full View.</w:t>
      </w:r>
    </w:p>
    <w:p w14:paraId="16395D0D" w14:textId="33206CB3" w:rsidR="00474B85" w:rsidRDefault="00096426" w:rsidP="00690C29">
      <w:pPr>
        <w:spacing w:before="120"/>
        <w:ind w:left="567" w:hanging="283"/>
      </w:pPr>
      <w:r>
        <w:rPr>
          <w:noProof/>
        </w:rPr>
        <w:drawing>
          <wp:inline distT="0" distB="0" distL="0" distR="0" wp14:anchorId="7160F6D8" wp14:editId="3CB5E494">
            <wp:extent cx="2743200" cy="1396641"/>
            <wp:effectExtent l="19050" t="19050" r="19050" b="13335"/>
            <wp:docPr id="12" name="Picture 12" descr="Customize folders and tag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tomize folders and tags op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8311" cy="14247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40A74455" w14:textId="77777777" w:rsidR="00192546" w:rsidRDefault="00192546" w:rsidP="003B53BF">
      <w:pPr>
        <w:pStyle w:val="Heading3"/>
      </w:pPr>
      <w:r>
        <w:br w:type="page"/>
      </w:r>
    </w:p>
    <w:p w14:paraId="4BB82076" w14:textId="5DE8A24D" w:rsidR="00474B85" w:rsidRPr="00690C29" w:rsidRDefault="00F479BA" w:rsidP="0007272D">
      <w:pPr>
        <w:pStyle w:val="Heading2"/>
      </w:pPr>
      <w:bookmarkStart w:id="5" w:name="_Toc95413784"/>
      <w:r w:rsidRPr="00690C29">
        <w:lastRenderedPageBreak/>
        <w:t>Content Organization</w:t>
      </w:r>
      <w:bookmarkEnd w:id="5"/>
    </w:p>
    <w:p w14:paraId="456B94E7" w14:textId="324E1E6D" w:rsidR="00B4119B" w:rsidRPr="00B4119B" w:rsidRDefault="00F52B1F" w:rsidP="00B4119B">
      <w:pPr>
        <w:spacing w:after="0"/>
        <w:jc w:val="both"/>
        <w:rPr>
          <w:rFonts w:eastAsia="Times New Roman" w:cstheme="minorHAnsi"/>
          <w:sz w:val="24"/>
          <w:szCs w:val="24"/>
        </w:rPr>
      </w:pPr>
      <w:r w:rsidRPr="00D904A5">
        <w:rPr>
          <w:rFonts w:eastAsia="Times New Roman" w:cstheme="minorHAnsi"/>
          <w:sz w:val="24"/>
          <w:szCs w:val="24"/>
        </w:rPr>
        <w:t xml:space="preserve">RefWorks supports the full research process and provides a variety of folder options to help </w:t>
      </w:r>
      <w:r>
        <w:rPr>
          <w:rFonts w:eastAsia="Times New Roman" w:cstheme="minorHAnsi"/>
          <w:sz w:val="24"/>
          <w:szCs w:val="24"/>
        </w:rPr>
        <w:t>you</w:t>
      </w:r>
      <w:r w:rsidRPr="00D904A5">
        <w:rPr>
          <w:rFonts w:eastAsia="Times New Roman" w:cstheme="minorHAnsi"/>
          <w:sz w:val="24"/>
          <w:szCs w:val="24"/>
        </w:rPr>
        <w:t xml:space="preserve"> better organize </w:t>
      </w:r>
      <w:r>
        <w:rPr>
          <w:rFonts w:eastAsia="Times New Roman" w:cstheme="minorHAnsi"/>
          <w:sz w:val="24"/>
          <w:szCs w:val="24"/>
        </w:rPr>
        <w:t>references</w:t>
      </w:r>
      <w:r w:rsidRPr="00D904A5">
        <w:rPr>
          <w:rFonts w:eastAsia="Times New Roman" w:cstheme="minorHAnsi"/>
          <w:sz w:val="24"/>
          <w:szCs w:val="24"/>
        </w:rPr>
        <w:t>.</w:t>
      </w:r>
      <w:r>
        <w:rPr>
          <w:rFonts w:eastAsia="Times New Roman" w:cstheme="minorHAnsi"/>
          <w:sz w:val="24"/>
          <w:szCs w:val="24"/>
        </w:rPr>
        <w:t xml:space="preserve"> </w:t>
      </w:r>
    </w:p>
    <w:p w14:paraId="50EFA645" w14:textId="11BAC6DC" w:rsidR="00F52B1F" w:rsidRPr="00E94AB6" w:rsidRDefault="00F52B1F" w:rsidP="00E94AB6">
      <w:pPr>
        <w:spacing w:before="240" w:after="120"/>
        <w:rPr>
          <w:b/>
          <w:bCs/>
          <w:color w:val="2F5496" w:themeColor="accent1" w:themeShade="BF"/>
          <w:sz w:val="24"/>
          <w:szCs w:val="24"/>
        </w:rPr>
      </w:pPr>
      <w:r w:rsidRPr="00E94AB6">
        <w:rPr>
          <w:b/>
          <w:bCs/>
          <w:color w:val="2F5496" w:themeColor="accent1" w:themeShade="BF"/>
          <w:sz w:val="24"/>
          <w:szCs w:val="24"/>
        </w:rPr>
        <w:t xml:space="preserve">Reference Organization: </w:t>
      </w:r>
    </w:p>
    <w:p w14:paraId="14CA8640" w14:textId="77777777" w:rsidR="00F52B1F" w:rsidRPr="00D23BC3" w:rsidRDefault="00F52B1F" w:rsidP="00F52B1F">
      <w:pPr>
        <w:pStyle w:val="ListParagraph"/>
        <w:widowControl w:val="0"/>
        <w:numPr>
          <w:ilvl w:val="0"/>
          <w:numId w:val="2"/>
        </w:numPr>
        <w:spacing w:before="10"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 xml:space="preserve">All References </w:t>
      </w:r>
      <w:r w:rsidRPr="00D23BC3">
        <w:rPr>
          <w:rFonts w:eastAsia="Times New Roman" w:cstheme="minorHAnsi"/>
          <w:szCs w:val="24"/>
        </w:rPr>
        <w:t xml:space="preserve">– Contains all references in the project. </w:t>
      </w:r>
    </w:p>
    <w:p w14:paraId="388D0F48" w14:textId="77777777" w:rsidR="00F52B1F" w:rsidRPr="00D23BC3" w:rsidRDefault="00F52B1F" w:rsidP="00F52B1F">
      <w:pPr>
        <w:pStyle w:val="ListParagraph"/>
        <w:widowControl w:val="0"/>
        <w:numPr>
          <w:ilvl w:val="0"/>
          <w:numId w:val="2"/>
        </w:numPr>
        <w:spacing w:before="10"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szCs w:val="24"/>
        </w:rPr>
        <w:t>S</w:t>
      </w:r>
      <w:r w:rsidRPr="00D23BC3">
        <w:rPr>
          <w:rFonts w:eastAsia="Times New Roman" w:cstheme="minorHAnsi"/>
          <w:b/>
          <w:bCs/>
          <w:szCs w:val="24"/>
        </w:rPr>
        <w:t xml:space="preserve">earch Databases </w:t>
      </w:r>
      <w:r w:rsidRPr="00D23BC3">
        <w:rPr>
          <w:rFonts w:eastAsia="Times New Roman" w:cstheme="minorHAnsi"/>
          <w:szCs w:val="24"/>
        </w:rPr>
        <w:t xml:space="preserve">– </w:t>
      </w:r>
      <w:r w:rsidRPr="00D23BC3">
        <w:rPr>
          <w:rFonts w:eastAsia="Times New Roman" w:cstheme="minorHAnsi"/>
          <w:bCs/>
          <w:szCs w:val="24"/>
        </w:rPr>
        <w:t>Used to</w:t>
      </w:r>
      <w:r w:rsidRPr="00D23BC3">
        <w:rPr>
          <w:rFonts w:eastAsia="Times New Roman" w:cstheme="minorHAnsi"/>
          <w:b/>
          <w:bCs/>
          <w:szCs w:val="24"/>
        </w:rPr>
        <w:t xml:space="preserve"> </w:t>
      </w:r>
      <w:r w:rsidRPr="00D23BC3">
        <w:rPr>
          <w:rFonts w:eastAsia="Times New Roman" w:cstheme="minorHAnsi"/>
          <w:szCs w:val="24"/>
        </w:rPr>
        <w:t>search for items in external linked databases.</w:t>
      </w:r>
      <w:r w:rsidRPr="00D23BC3">
        <w:rPr>
          <w:rFonts w:eastAsia="Times New Roman" w:cstheme="minorHAnsi"/>
          <w:b/>
          <w:bCs/>
          <w:szCs w:val="24"/>
        </w:rPr>
        <w:t xml:space="preserve"> </w:t>
      </w:r>
    </w:p>
    <w:p w14:paraId="16900251" w14:textId="77777777" w:rsidR="00F52B1F" w:rsidRPr="00D23BC3" w:rsidRDefault="00F52B1F" w:rsidP="00F52B1F">
      <w:pPr>
        <w:pStyle w:val="ListParagraph"/>
        <w:widowControl w:val="0"/>
        <w:numPr>
          <w:ilvl w:val="0"/>
          <w:numId w:val="2"/>
        </w:numPr>
        <w:spacing w:before="10"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Last Imported –</w:t>
      </w:r>
      <w:r w:rsidRPr="00D23BC3">
        <w:rPr>
          <w:rFonts w:eastAsia="Times New Roman" w:cstheme="minorHAnsi"/>
          <w:szCs w:val="24"/>
        </w:rPr>
        <w:t xml:space="preserve"> Displays references imported in the last 30 days.</w:t>
      </w:r>
    </w:p>
    <w:p w14:paraId="2DB5AA01" w14:textId="77777777" w:rsidR="00F52B1F" w:rsidRPr="00D23BC3" w:rsidRDefault="00F52B1F" w:rsidP="00F52B1F">
      <w:pPr>
        <w:pStyle w:val="ListParagraph"/>
        <w:widowControl w:val="0"/>
        <w:numPr>
          <w:ilvl w:val="0"/>
          <w:numId w:val="2"/>
        </w:numPr>
        <w:spacing w:before="10"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Sharing</w:t>
      </w:r>
      <w:r w:rsidRPr="00D23BC3">
        <w:rPr>
          <w:rFonts w:eastAsia="Times New Roman" w:cstheme="minorHAnsi"/>
          <w:szCs w:val="24"/>
        </w:rPr>
        <w:t xml:space="preserve"> </w:t>
      </w:r>
      <w:bookmarkStart w:id="6" w:name="_Hlk3465447"/>
      <w:r w:rsidRPr="00D23BC3">
        <w:rPr>
          <w:rFonts w:eastAsia="Times New Roman" w:cstheme="minorHAnsi"/>
          <w:szCs w:val="24"/>
        </w:rPr>
        <w:t xml:space="preserve">– </w:t>
      </w:r>
      <w:bookmarkEnd w:id="6"/>
      <w:r w:rsidRPr="00D23BC3">
        <w:rPr>
          <w:rFonts w:eastAsia="Times New Roman" w:cstheme="minorHAnsi"/>
          <w:szCs w:val="24"/>
        </w:rPr>
        <w:t>Enables you to view folders that were shared with you.</w:t>
      </w:r>
    </w:p>
    <w:p w14:paraId="2D47B444" w14:textId="77777777" w:rsidR="00F52B1F" w:rsidRPr="00D23BC3" w:rsidRDefault="00F52B1F" w:rsidP="00F52B1F">
      <w:pPr>
        <w:pStyle w:val="ListParagraph"/>
        <w:widowControl w:val="0"/>
        <w:numPr>
          <w:ilvl w:val="0"/>
          <w:numId w:val="2"/>
        </w:numPr>
        <w:spacing w:before="10"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My Folders</w:t>
      </w:r>
      <w:r w:rsidRPr="00D23BC3">
        <w:rPr>
          <w:rFonts w:eastAsia="Times New Roman" w:cstheme="minorHAnsi"/>
          <w:szCs w:val="24"/>
        </w:rPr>
        <w:t xml:space="preserve"> – Allows you to organize references into folders and subfolders. A single reference can be in multiple folders. </w:t>
      </w:r>
    </w:p>
    <w:p w14:paraId="32DB6E9E" w14:textId="77777777" w:rsidR="00F52B1F" w:rsidRPr="00D23BC3" w:rsidRDefault="00F52B1F" w:rsidP="00F52B1F">
      <w:pPr>
        <w:pStyle w:val="ListParagraph"/>
        <w:widowControl w:val="0"/>
        <w:numPr>
          <w:ilvl w:val="0"/>
          <w:numId w:val="2"/>
        </w:numPr>
        <w:spacing w:before="10"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Not in Folder</w:t>
      </w:r>
      <w:r w:rsidRPr="00D23BC3">
        <w:rPr>
          <w:rFonts w:eastAsia="Times New Roman" w:cstheme="minorHAnsi"/>
          <w:szCs w:val="24"/>
        </w:rPr>
        <w:t xml:space="preserve"> – Displays references that have not yet been moved into a folder.</w:t>
      </w:r>
    </w:p>
    <w:p w14:paraId="272F7C0A" w14:textId="77777777" w:rsidR="00F52B1F" w:rsidRPr="00D23BC3" w:rsidRDefault="00F52B1F" w:rsidP="00F52B1F">
      <w:pPr>
        <w:pStyle w:val="ListParagraph"/>
        <w:widowControl w:val="0"/>
        <w:numPr>
          <w:ilvl w:val="0"/>
          <w:numId w:val="2"/>
        </w:numPr>
        <w:spacing w:before="10"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Tags</w:t>
      </w:r>
      <w:r w:rsidRPr="00D23BC3">
        <w:rPr>
          <w:rFonts w:eastAsia="Times New Roman" w:cstheme="minorHAnsi"/>
          <w:szCs w:val="24"/>
        </w:rPr>
        <w:t xml:space="preserve"> – includes tags assigned to references that are imported and tags created by you when adding references. A reference can have multiple tags.</w:t>
      </w:r>
    </w:p>
    <w:p w14:paraId="63B660E6" w14:textId="77777777" w:rsidR="00F52B1F" w:rsidRPr="004943D2" w:rsidRDefault="00F52B1F" w:rsidP="00F52B1F">
      <w:pPr>
        <w:pStyle w:val="ListParagraph"/>
        <w:widowControl w:val="0"/>
        <w:numPr>
          <w:ilvl w:val="0"/>
          <w:numId w:val="2"/>
        </w:numPr>
        <w:spacing w:before="10" w:after="0" w:line="240" w:lineRule="auto"/>
        <w:contextualSpacing w:val="0"/>
        <w:rPr>
          <w:rFonts w:cstheme="minorHAnsi"/>
          <w:b/>
          <w:color w:val="002060"/>
          <w:szCs w:val="24"/>
          <w14:textOutline w14:w="9525" w14:cap="rnd" w14:cmpd="sng" w14:algn="ctr">
            <w14:noFill/>
            <w14:prstDash w14:val="solid"/>
            <w14:bevel/>
          </w14:textOutline>
        </w:rPr>
      </w:pPr>
      <w:r w:rsidRPr="00D23BC3">
        <w:rPr>
          <w:rFonts w:eastAsia="Times New Roman" w:cstheme="minorHAnsi"/>
          <w:b/>
          <w:bCs/>
          <w:szCs w:val="24"/>
        </w:rPr>
        <w:t>Deleted</w:t>
      </w:r>
      <w:r w:rsidRPr="00D23BC3">
        <w:rPr>
          <w:rFonts w:eastAsia="Times New Roman" w:cstheme="minorHAnsi"/>
          <w:szCs w:val="24"/>
        </w:rPr>
        <w:t xml:space="preserve"> – Contains all items that have been deleted.</w:t>
      </w:r>
    </w:p>
    <w:p w14:paraId="15BE012C" w14:textId="3E9AAC3D" w:rsidR="00E86B55" w:rsidRDefault="009345A1" w:rsidP="00926B31">
      <w:pPr>
        <w:spacing w:before="120" w:after="240"/>
        <w:ind w:left="426"/>
      </w:pPr>
      <w:r w:rsidRPr="00BF4C36">
        <w:rPr>
          <w:rFonts w:eastAsia="Times New Roman" w:cstheme="minorHAnsi"/>
          <w:noProof/>
          <w:sz w:val="24"/>
          <w:szCs w:val="24"/>
        </w:rPr>
        <w:drawing>
          <wp:inline distT="0" distB="0" distL="0" distR="0" wp14:anchorId="25CCC0C7" wp14:editId="6A3B133E">
            <wp:extent cx="1586014" cy="3261435"/>
            <wp:effectExtent l="12700" t="12700" r="14605" b="15240"/>
            <wp:docPr id="23" name="Picture 23" descr="Reference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Reference organization."/>
                    <pic:cNvPicPr/>
                  </pic:nvPicPr>
                  <pic:blipFill rotWithShape="1">
                    <a:blip r:embed="rId17"/>
                    <a:srcRect b="12273"/>
                    <a:stretch/>
                  </pic:blipFill>
                  <pic:spPr bwMode="auto">
                    <a:xfrm>
                      <a:off x="0" y="0"/>
                      <a:ext cx="1591906" cy="3273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86D1A4" w14:textId="77777777" w:rsidR="005E0C0E" w:rsidRDefault="005E0C0E">
      <w:pPr>
        <w:spacing w:after="0" w:line="240" w:lineRule="auto"/>
        <w:rPr>
          <w:rFonts w:eastAsia="Times New Roman" w:cstheme="minorHAnsi"/>
          <w:b/>
          <w:sz w:val="24"/>
          <w:szCs w:val="24"/>
        </w:rPr>
      </w:pPr>
      <w:r>
        <w:rPr>
          <w:rFonts w:eastAsia="Times New Roman" w:cstheme="minorHAnsi"/>
          <w:b/>
          <w:sz w:val="24"/>
          <w:szCs w:val="24"/>
        </w:rPr>
        <w:br w:type="page"/>
      </w:r>
    </w:p>
    <w:p w14:paraId="353DD829" w14:textId="1DFF69B4" w:rsidR="00E86B55" w:rsidRPr="00197904" w:rsidRDefault="00E86B55" w:rsidP="00197904">
      <w:pPr>
        <w:rPr>
          <w:b/>
          <w:bCs/>
          <w:color w:val="2F5496" w:themeColor="accent1" w:themeShade="BF"/>
          <w:sz w:val="24"/>
          <w:szCs w:val="24"/>
        </w:rPr>
      </w:pPr>
      <w:r w:rsidRPr="00197904">
        <w:rPr>
          <w:b/>
          <w:bCs/>
          <w:color w:val="2F5496" w:themeColor="accent1" w:themeShade="BF"/>
          <w:sz w:val="24"/>
          <w:szCs w:val="24"/>
        </w:rPr>
        <w:lastRenderedPageBreak/>
        <w:t>Creating new folders and subfolders and organizing references</w:t>
      </w:r>
    </w:p>
    <w:p w14:paraId="209A7EE7" w14:textId="77777777" w:rsidR="00E86B55" w:rsidRPr="00F26D6F" w:rsidRDefault="00E86B55" w:rsidP="00E86B55">
      <w:pPr>
        <w:rPr>
          <w:rFonts w:eastAsia="Times New Roman" w:cstheme="minorHAnsi"/>
          <w:sz w:val="24"/>
          <w:szCs w:val="24"/>
        </w:rPr>
      </w:pPr>
      <w:r w:rsidRPr="00F26D6F">
        <w:rPr>
          <w:rFonts w:eastAsia="Times New Roman" w:cstheme="minorHAnsi"/>
          <w:sz w:val="24"/>
          <w:szCs w:val="24"/>
        </w:rPr>
        <w:t>To add a folder:</w:t>
      </w:r>
    </w:p>
    <w:p w14:paraId="62032DDF" w14:textId="77777777" w:rsidR="00E86B55" w:rsidRPr="00F26D6F" w:rsidRDefault="00E86B55" w:rsidP="00C47131">
      <w:pPr>
        <w:pStyle w:val="ListParagraph"/>
        <w:widowControl w:val="0"/>
        <w:numPr>
          <w:ilvl w:val="0"/>
          <w:numId w:val="3"/>
        </w:numPr>
        <w:spacing w:before="10" w:after="0" w:line="240" w:lineRule="auto"/>
        <w:ind w:left="360"/>
        <w:contextualSpacing w:val="0"/>
        <w:rPr>
          <w:rFonts w:eastAsia="Times New Roman" w:cstheme="minorHAnsi"/>
          <w:szCs w:val="24"/>
        </w:rPr>
      </w:pPr>
      <w:r w:rsidRPr="00F26D6F">
        <w:rPr>
          <w:rFonts w:eastAsia="Times New Roman" w:cstheme="minorHAnsi"/>
          <w:szCs w:val="24"/>
        </w:rPr>
        <w:t xml:space="preserve">Click on </w:t>
      </w:r>
      <w:r w:rsidRPr="00F26D6F">
        <w:rPr>
          <w:rFonts w:eastAsia="Times New Roman" w:cstheme="minorHAnsi"/>
          <w:b/>
          <w:bCs/>
          <w:szCs w:val="24"/>
        </w:rPr>
        <w:t>+Add folder</w:t>
      </w:r>
    </w:p>
    <w:p w14:paraId="2F03A891" w14:textId="77777777" w:rsidR="00E86B55" w:rsidRPr="00F26D6F" w:rsidRDefault="00E86B55" w:rsidP="00C47131">
      <w:pPr>
        <w:pStyle w:val="ListParagraph"/>
        <w:widowControl w:val="0"/>
        <w:numPr>
          <w:ilvl w:val="0"/>
          <w:numId w:val="3"/>
        </w:numPr>
        <w:spacing w:before="40" w:after="0" w:line="240" w:lineRule="auto"/>
        <w:ind w:left="360"/>
        <w:contextualSpacing w:val="0"/>
        <w:rPr>
          <w:rFonts w:eastAsia="Times New Roman" w:cstheme="minorHAnsi"/>
          <w:szCs w:val="24"/>
        </w:rPr>
      </w:pPr>
      <w:r w:rsidRPr="00F26D6F">
        <w:rPr>
          <w:rFonts w:eastAsia="Times New Roman" w:cstheme="minorHAnsi"/>
          <w:szCs w:val="24"/>
        </w:rPr>
        <w:t>Name your folder</w:t>
      </w:r>
    </w:p>
    <w:p w14:paraId="0C309568" w14:textId="5FBD0721" w:rsidR="00E86B55" w:rsidRPr="00661F31" w:rsidRDefault="00E86B55" w:rsidP="00C47131">
      <w:pPr>
        <w:pStyle w:val="ListParagraph"/>
        <w:widowControl w:val="0"/>
        <w:numPr>
          <w:ilvl w:val="0"/>
          <w:numId w:val="3"/>
        </w:numPr>
        <w:spacing w:before="40" w:after="0" w:line="240" w:lineRule="auto"/>
        <w:ind w:left="360"/>
        <w:contextualSpacing w:val="0"/>
        <w:rPr>
          <w:rFonts w:eastAsia="Times New Roman" w:cstheme="minorHAnsi"/>
          <w:szCs w:val="24"/>
        </w:rPr>
      </w:pPr>
      <w:r w:rsidRPr="00F26D6F">
        <w:rPr>
          <w:rFonts w:eastAsia="Times New Roman" w:cstheme="minorHAnsi"/>
          <w:szCs w:val="24"/>
        </w:rPr>
        <w:t xml:space="preserve">Click on </w:t>
      </w:r>
      <w:r w:rsidRPr="00F26D6F">
        <w:rPr>
          <w:rFonts w:eastAsia="Times New Roman" w:cstheme="minorHAnsi"/>
          <w:b/>
          <w:bCs/>
          <w:i/>
          <w:szCs w:val="24"/>
        </w:rPr>
        <w:t>Save</w:t>
      </w:r>
    </w:p>
    <w:p w14:paraId="28FBE269" w14:textId="77777777" w:rsidR="00775AA7" w:rsidRPr="00775AA7" w:rsidRDefault="00775AA7" w:rsidP="00775AA7">
      <w:pPr>
        <w:pStyle w:val="ListParagraph"/>
        <w:widowControl w:val="0"/>
        <w:spacing w:before="10" w:after="0" w:line="240" w:lineRule="auto"/>
        <w:contextualSpacing w:val="0"/>
        <w:rPr>
          <w:rFonts w:eastAsia="Times New Roman" w:cstheme="minorHAnsi"/>
          <w:szCs w:val="24"/>
        </w:rPr>
      </w:pPr>
    </w:p>
    <w:p w14:paraId="7D66AE7E" w14:textId="2F333463" w:rsidR="004A215F" w:rsidRPr="00F26D6F" w:rsidRDefault="00C633D1" w:rsidP="00775AA7">
      <w:pPr>
        <w:ind w:left="426"/>
        <w:rPr>
          <w:rFonts w:eastAsia="Times New Roman" w:cstheme="minorHAnsi"/>
          <w:sz w:val="24"/>
          <w:szCs w:val="24"/>
        </w:rPr>
      </w:pPr>
      <w:r>
        <w:rPr>
          <w:rFonts w:eastAsia="Times New Roman" w:cstheme="minorHAnsi"/>
          <w:noProof/>
          <w:sz w:val="24"/>
          <w:szCs w:val="24"/>
        </w:rPr>
        <w:drawing>
          <wp:inline distT="0" distB="0" distL="0" distR="0" wp14:anchorId="5A6D942D" wp14:editId="2401EEA4">
            <wp:extent cx="4105273" cy="1873250"/>
            <wp:effectExtent l="19050" t="19050" r="10160" b="12700"/>
            <wp:docPr id="35" name="Picture 35" descr="Name your folder inpu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ame your folder input fiel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5116" cy="1882304"/>
                    </a:xfrm>
                    <a:prstGeom prst="rect">
                      <a:avLst/>
                    </a:prstGeom>
                    <a:ln w="9525">
                      <a:solidFill>
                        <a:schemeClr val="tx1"/>
                      </a:solidFill>
                    </a:ln>
                  </pic:spPr>
                </pic:pic>
              </a:graphicData>
            </a:graphic>
          </wp:inline>
        </w:drawing>
      </w:r>
    </w:p>
    <w:p w14:paraId="3EE06DDB" w14:textId="77777777" w:rsidR="00E86B55" w:rsidRPr="00F26D6F" w:rsidRDefault="00E86B55" w:rsidP="00017A88">
      <w:pPr>
        <w:spacing w:after="120"/>
        <w:rPr>
          <w:rFonts w:cstheme="minorHAnsi"/>
          <w:sz w:val="24"/>
          <w:szCs w:val="24"/>
        </w:rPr>
      </w:pPr>
      <w:r w:rsidRPr="00F26D6F">
        <w:rPr>
          <w:rFonts w:cstheme="minorHAnsi"/>
          <w:sz w:val="24"/>
          <w:szCs w:val="24"/>
        </w:rPr>
        <w:t>To add a subfolder:</w:t>
      </w:r>
    </w:p>
    <w:p w14:paraId="42E33171" w14:textId="77777777" w:rsidR="00E86B55" w:rsidRPr="00F26D6F" w:rsidRDefault="00E86B55" w:rsidP="00C47131">
      <w:pPr>
        <w:pStyle w:val="ListParagraph"/>
        <w:widowControl w:val="0"/>
        <w:numPr>
          <w:ilvl w:val="0"/>
          <w:numId w:val="4"/>
        </w:numPr>
        <w:spacing w:before="10" w:after="0" w:line="240" w:lineRule="auto"/>
        <w:ind w:left="360"/>
        <w:contextualSpacing w:val="0"/>
        <w:rPr>
          <w:rFonts w:cstheme="minorHAnsi"/>
          <w:b/>
          <w:bCs/>
          <w:szCs w:val="24"/>
        </w:rPr>
      </w:pPr>
      <w:r w:rsidRPr="00F26D6F">
        <w:rPr>
          <w:rFonts w:cstheme="minorHAnsi"/>
          <w:szCs w:val="24"/>
        </w:rPr>
        <w:t xml:space="preserve">Click on the selected folder’s kabob icon </w:t>
      </w:r>
      <w:r w:rsidRPr="00F26D6F">
        <w:rPr>
          <w:rFonts w:cstheme="minorHAnsi"/>
          <w:noProof/>
        </w:rPr>
        <w:drawing>
          <wp:inline distT="0" distB="0" distL="0" distR="0" wp14:anchorId="4DA88667" wp14:editId="55390B7D">
            <wp:extent cx="160020" cy="193708"/>
            <wp:effectExtent l="0" t="0" r="0" b="0"/>
            <wp:docPr id="109"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360" cy="197751"/>
                    </a:xfrm>
                    <a:prstGeom prst="rect">
                      <a:avLst/>
                    </a:prstGeom>
                    <a:noFill/>
                    <a:ln>
                      <a:noFill/>
                    </a:ln>
                  </pic:spPr>
                </pic:pic>
              </a:graphicData>
            </a:graphic>
          </wp:inline>
        </w:drawing>
      </w:r>
      <w:r w:rsidRPr="00F26D6F">
        <w:rPr>
          <w:rFonts w:cstheme="minorHAnsi"/>
          <w:szCs w:val="24"/>
        </w:rPr>
        <w:t>(on the right)</w:t>
      </w:r>
    </w:p>
    <w:p w14:paraId="20EC8F73" w14:textId="77777777" w:rsidR="00E86B55" w:rsidRPr="00F26D6F" w:rsidRDefault="00E86B55" w:rsidP="00C47131">
      <w:pPr>
        <w:pStyle w:val="ListParagraph"/>
        <w:widowControl w:val="0"/>
        <w:numPr>
          <w:ilvl w:val="0"/>
          <w:numId w:val="4"/>
        </w:numPr>
        <w:spacing w:before="120" w:after="0" w:line="240" w:lineRule="auto"/>
        <w:ind w:left="360"/>
        <w:contextualSpacing w:val="0"/>
        <w:rPr>
          <w:rFonts w:cstheme="minorHAnsi"/>
          <w:b/>
          <w:bCs/>
          <w:szCs w:val="24"/>
        </w:rPr>
      </w:pPr>
      <w:r w:rsidRPr="00F26D6F">
        <w:rPr>
          <w:rFonts w:cstheme="minorHAnsi"/>
          <w:szCs w:val="24"/>
        </w:rPr>
        <w:t xml:space="preserve">Click on </w:t>
      </w:r>
      <w:r w:rsidRPr="00F26D6F">
        <w:rPr>
          <w:rFonts w:cstheme="minorHAnsi"/>
          <w:b/>
          <w:bCs/>
          <w:szCs w:val="24"/>
        </w:rPr>
        <w:t>Add subfolder...</w:t>
      </w:r>
    </w:p>
    <w:p w14:paraId="2E47E8A0" w14:textId="77777777" w:rsidR="00E86B55" w:rsidRPr="00F26D6F" w:rsidRDefault="00E86B55" w:rsidP="00C47131">
      <w:pPr>
        <w:pStyle w:val="ListParagraph"/>
        <w:widowControl w:val="0"/>
        <w:numPr>
          <w:ilvl w:val="0"/>
          <w:numId w:val="4"/>
        </w:numPr>
        <w:spacing w:before="120" w:after="0" w:line="240" w:lineRule="auto"/>
        <w:ind w:left="360"/>
        <w:contextualSpacing w:val="0"/>
        <w:rPr>
          <w:rFonts w:cstheme="minorHAnsi"/>
          <w:bCs/>
          <w:szCs w:val="24"/>
        </w:rPr>
      </w:pPr>
      <w:r w:rsidRPr="00F26D6F">
        <w:rPr>
          <w:rFonts w:cstheme="minorHAnsi"/>
          <w:bCs/>
          <w:szCs w:val="24"/>
        </w:rPr>
        <w:t>Follow prompts to name and save the subfolder.</w:t>
      </w:r>
    </w:p>
    <w:p w14:paraId="17B3FE4C" w14:textId="716DB77F" w:rsidR="00E86B55" w:rsidRPr="00F26D6F" w:rsidRDefault="00E86B55" w:rsidP="00C47131">
      <w:pPr>
        <w:pStyle w:val="ListParagraph"/>
        <w:widowControl w:val="0"/>
        <w:numPr>
          <w:ilvl w:val="0"/>
          <w:numId w:val="4"/>
        </w:numPr>
        <w:spacing w:before="120" w:after="0" w:line="240" w:lineRule="auto"/>
        <w:ind w:left="360"/>
        <w:contextualSpacing w:val="0"/>
        <w:rPr>
          <w:rFonts w:cstheme="minorHAnsi"/>
          <w:szCs w:val="24"/>
        </w:rPr>
      </w:pPr>
      <w:r w:rsidRPr="00F26D6F">
        <w:rPr>
          <w:rFonts w:cstheme="minorHAnsi"/>
          <w:szCs w:val="24"/>
        </w:rPr>
        <w:t xml:space="preserve">You can select a single or multiple reference(s) and drag and drop them into a folder or use the </w:t>
      </w:r>
      <w:r w:rsidRPr="00F26D6F">
        <w:rPr>
          <w:rFonts w:cstheme="minorHAnsi"/>
          <w:b/>
          <w:bCs/>
          <w:i/>
          <w:iCs/>
          <w:szCs w:val="24"/>
        </w:rPr>
        <w:t>Assign to Folder</w:t>
      </w:r>
      <w:r w:rsidRPr="00F26D6F">
        <w:rPr>
          <w:rFonts w:cstheme="minorHAnsi"/>
          <w:szCs w:val="24"/>
        </w:rPr>
        <w:t xml:space="preserve"> action in the </w:t>
      </w:r>
      <w:r w:rsidR="00D6516D">
        <w:rPr>
          <w:rFonts w:cstheme="minorHAnsi"/>
          <w:szCs w:val="24"/>
        </w:rPr>
        <w:t>Reference Actions</w:t>
      </w:r>
      <w:r w:rsidRPr="00F26D6F">
        <w:rPr>
          <w:rFonts w:cstheme="minorHAnsi"/>
          <w:szCs w:val="24"/>
        </w:rPr>
        <w:t xml:space="preserve">. More on folders in the </w:t>
      </w:r>
      <w:r w:rsidRPr="00F26D6F">
        <w:rPr>
          <w:rFonts w:cstheme="minorHAnsi"/>
          <w:b/>
          <w:bCs/>
          <w:szCs w:val="24"/>
        </w:rPr>
        <w:t xml:space="preserve">My Folders </w:t>
      </w:r>
      <w:r w:rsidRPr="00F26D6F">
        <w:rPr>
          <w:rFonts w:cstheme="minorHAnsi"/>
          <w:bCs/>
          <w:szCs w:val="24"/>
        </w:rPr>
        <w:t>section below</w:t>
      </w:r>
      <w:r w:rsidRPr="00F26D6F">
        <w:rPr>
          <w:rFonts w:cstheme="minorHAnsi"/>
          <w:szCs w:val="24"/>
        </w:rPr>
        <w:t>.</w:t>
      </w:r>
    </w:p>
    <w:p w14:paraId="0641101C" w14:textId="28C502FB" w:rsidR="00E86B55" w:rsidRPr="00775AA7" w:rsidRDefault="00E86B55" w:rsidP="00C47131">
      <w:pPr>
        <w:pStyle w:val="ListParagraph"/>
        <w:widowControl w:val="0"/>
        <w:numPr>
          <w:ilvl w:val="0"/>
          <w:numId w:val="4"/>
        </w:numPr>
        <w:spacing w:before="120" w:after="0" w:line="240" w:lineRule="auto"/>
        <w:ind w:left="360"/>
        <w:contextualSpacing w:val="0"/>
        <w:rPr>
          <w:rFonts w:eastAsia="Times New Roman" w:cstheme="minorHAnsi"/>
          <w:szCs w:val="24"/>
        </w:rPr>
      </w:pPr>
      <w:r w:rsidRPr="00F26D6F">
        <w:rPr>
          <w:rFonts w:cstheme="minorHAnsi"/>
          <w:szCs w:val="24"/>
        </w:rPr>
        <w:t xml:space="preserve">You can sort folders alphabetically or drag and drop in your preferred order. You can toggle between the two sorting options using the </w:t>
      </w:r>
      <w:r w:rsidRPr="00F26D6F">
        <w:rPr>
          <w:rFonts w:cstheme="minorHAnsi"/>
          <w:b/>
          <w:bCs/>
          <w:szCs w:val="24"/>
        </w:rPr>
        <w:t>Sort</w:t>
      </w:r>
      <w:r w:rsidRPr="00F26D6F">
        <w:rPr>
          <w:rFonts w:cstheme="minorHAnsi"/>
          <w:szCs w:val="24"/>
        </w:rPr>
        <w:t xml:space="preserve"> option under </w:t>
      </w:r>
      <w:r w:rsidRPr="00F26D6F">
        <w:rPr>
          <w:rFonts w:cstheme="minorHAnsi"/>
          <w:b/>
          <w:bCs/>
          <w:szCs w:val="24"/>
        </w:rPr>
        <w:t>My Folders</w:t>
      </w:r>
      <w:r w:rsidRPr="00F26D6F">
        <w:rPr>
          <w:rFonts w:cstheme="minorHAnsi"/>
          <w:szCs w:val="24"/>
        </w:rPr>
        <w:t>. When choosing the custom option, your latest custom sorting is restored.</w:t>
      </w:r>
    </w:p>
    <w:p w14:paraId="29100DB9" w14:textId="77777777" w:rsidR="00775AA7" w:rsidRPr="00775AA7" w:rsidRDefault="00775AA7" w:rsidP="00775AA7">
      <w:pPr>
        <w:pStyle w:val="ListParagraph"/>
        <w:widowControl w:val="0"/>
        <w:spacing w:before="10" w:after="0" w:line="240" w:lineRule="auto"/>
        <w:contextualSpacing w:val="0"/>
        <w:rPr>
          <w:rFonts w:eastAsia="Times New Roman" w:cstheme="minorHAnsi"/>
          <w:szCs w:val="24"/>
        </w:rPr>
      </w:pPr>
    </w:p>
    <w:p w14:paraId="53353E19" w14:textId="012E32ED" w:rsidR="00E86B55" w:rsidRPr="00F26D6F" w:rsidRDefault="00BB797E" w:rsidP="00AA5472">
      <w:pPr>
        <w:ind w:left="426"/>
        <w:rPr>
          <w:rFonts w:eastAsia="Times New Roman" w:cstheme="minorHAnsi"/>
          <w:sz w:val="24"/>
          <w:szCs w:val="24"/>
        </w:rPr>
      </w:pPr>
      <w:r>
        <w:rPr>
          <w:rFonts w:eastAsia="Times New Roman" w:cstheme="minorHAnsi"/>
          <w:noProof/>
          <w:sz w:val="24"/>
          <w:szCs w:val="24"/>
        </w:rPr>
        <w:drawing>
          <wp:inline distT="0" distB="0" distL="0" distR="0" wp14:anchorId="64645549" wp14:editId="507DCCE3">
            <wp:extent cx="1060460" cy="2952750"/>
            <wp:effectExtent l="19050" t="19050" r="25400" b="19050"/>
            <wp:docPr id="18" name="Picture 18" descr="Folder shortc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older shortcut menu."/>
                    <pic:cNvPicPr/>
                  </pic:nvPicPr>
                  <pic:blipFill>
                    <a:blip r:embed="rId20">
                      <a:extLst>
                        <a:ext uri="{28A0092B-C50C-407E-A947-70E740481C1C}">
                          <a14:useLocalDpi xmlns:a14="http://schemas.microsoft.com/office/drawing/2010/main" val="0"/>
                        </a:ext>
                      </a:extLst>
                    </a:blip>
                    <a:stretch>
                      <a:fillRect/>
                    </a:stretch>
                  </pic:blipFill>
                  <pic:spPr>
                    <a:xfrm>
                      <a:off x="0" y="0"/>
                      <a:ext cx="1080276" cy="3007926"/>
                    </a:xfrm>
                    <a:prstGeom prst="rect">
                      <a:avLst/>
                    </a:prstGeom>
                    <a:ln w="9525">
                      <a:solidFill>
                        <a:schemeClr val="tx1"/>
                      </a:solidFill>
                    </a:ln>
                  </pic:spPr>
                </pic:pic>
              </a:graphicData>
            </a:graphic>
          </wp:inline>
        </w:drawing>
      </w:r>
    </w:p>
    <w:p w14:paraId="6888A186" w14:textId="77777777" w:rsidR="00851A06" w:rsidRDefault="00851A06"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br w:type="page"/>
      </w:r>
    </w:p>
    <w:p w14:paraId="3C9C279D" w14:textId="335BEC65" w:rsidR="00E86B55" w:rsidRDefault="003C13EB" w:rsidP="0007272D">
      <w:pPr>
        <w:pStyle w:val="Heading2"/>
      </w:pPr>
      <w:bookmarkStart w:id="7" w:name="_Toc95413785"/>
      <w:r>
        <w:lastRenderedPageBreak/>
        <w:t>Search Databases</w:t>
      </w:r>
      <w:bookmarkEnd w:id="7"/>
    </w:p>
    <w:p w14:paraId="73C3B170" w14:textId="18EE1A3D" w:rsidR="001D3DD2" w:rsidRDefault="001D3DD2" w:rsidP="001D3DD2">
      <w:pPr>
        <w:tabs>
          <w:tab w:val="left" w:pos="450"/>
        </w:tabs>
        <w:rPr>
          <w:rFonts w:cstheme="minorHAnsi"/>
          <w:sz w:val="24"/>
          <w:szCs w:val="24"/>
        </w:rPr>
      </w:pPr>
      <w:r w:rsidRPr="00DB6E93">
        <w:rPr>
          <w:rFonts w:cstheme="minorHAnsi"/>
          <w:sz w:val="24"/>
          <w:szCs w:val="24"/>
        </w:rPr>
        <w:t>RefWorks provides access to hundreds of linked library catalogs and publicly available databases. Search results can be imported into your account with the click of a button.</w:t>
      </w:r>
    </w:p>
    <w:p w14:paraId="4C239319" w14:textId="7C5FAE1C" w:rsidR="001D3DD2" w:rsidRPr="00C60E7E" w:rsidRDefault="001D3DD2" w:rsidP="001D3DD2">
      <w:pPr>
        <w:pStyle w:val="ListParagraph"/>
        <w:widowControl w:val="0"/>
        <w:numPr>
          <w:ilvl w:val="0"/>
          <w:numId w:val="5"/>
        </w:numPr>
        <w:tabs>
          <w:tab w:val="left" w:pos="450"/>
        </w:tabs>
        <w:spacing w:before="10" w:after="0" w:line="240" w:lineRule="auto"/>
        <w:ind w:left="360"/>
        <w:contextualSpacing w:val="0"/>
        <w:rPr>
          <w:rFonts w:cstheme="minorHAnsi"/>
        </w:rPr>
      </w:pPr>
      <w:r w:rsidRPr="00C60E7E">
        <w:rPr>
          <w:rFonts w:cstheme="minorHAnsi"/>
        </w:rPr>
        <w:t xml:space="preserve">Select the </w:t>
      </w:r>
      <w:r w:rsidRPr="00C60E7E">
        <w:rPr>
          <w:rFonts w:cstheme="minorHAnsi"/>
          <w:b/>
          <w:bCs/>
        </w:rPr>
        <w:t xml:space="preserve">Search Databases </w:t>
      </w:r>
      <w:r w:rsidRPr="00C60E7E">
        <w:rPr>
          <w:rFonts w:cstheme="minorHAnsi"/>
          <w:bCs/>
        </w:rPr>
        <w:t xml:space="preserve">tab </w:t>
      </w:r>
      <w:r w:rsidRPr="00C60E7E">
        <w:rPr>
          <w:rFonts w:cstheme="minorHAnsi"/>
        </w:rPr>
        <w:t xml:space="preserve">from Reference Organization. </w:t>
      </w:r>
    </w:p>
    <w:p w14:paraId="46AAE0C4" w14:textId="69DDC6B5" w:rsidR="00FC6682" w:rsidRPr="00C60E7E" w:rsidRDefault="001D3DD2" w:rsidP="00A6156C">
      <w:pPr>
        <w:pStyle w:val="ListParagraph"/>
        <w:widowControl w:val="0"/>
        <w:numPr>
          <w:ilvl w:val="0"/>
          <w:numId w:val="5"/>
        </w:numPr>
        <w:tabs>
          <w:tab w:val="left" w:pos="450"/>
        </w:tabs>
        <w:spacing w:before="120" w:after="240" w:line="240" w:lineRule="auto"/>
        <w:ind w:left="360"/>
        <w:contextualSpacing w:val="0"/>
        <w:rPr>
          <w:rFonts w:cstheme="minorHAnsi"/>
        </w:rPr>
      </w:pPr>
      <w:r w:rsidRPr="00C60E7E">
        <w:rPr>
          <w:rFonts w:cstheme="minorHAnsi"/>
        </w:rPr>
        <w:t>Open the dropdown and enter the name of the database you wish to search or select it from the list of recently used databases.</w:t>
      </w:r>
      <w:r w:rsidR="00A6156C">
        <w:rPr>
          <w:rFonts w:cstheme="minorHAnsi"/>
        </w:rPr>
        <w:br/>
      </w:r>
      <w:r w:rsidR="00A6156C">
        <w:rPr>
          <w:rFonts w:cstheme="minorHAnsi"/>
        </w:rPr>
        <w:br/>
      </w:r>
      <w:r w:rsidR="00A6156C">
        <w:rPr>
          <w:noProof/>
        </w:rPr>
        <w:drawing>
          <wp:inline distT="0" distB="0" distL="0" distR="0" wp14:anchorId="7C1CF8F9" wp14:editId="7E8865E2">
            <wp:extent cx="4333522" cy="2261272"/>
            <wp:effectExtent l="12700" t="12700" r="10160" b="12065"/>
            <wp:docPr id="19" name="Picture 19" descr="Select database dropdown on the Search Databa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elect database dropdown on the Search Databases page."/>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333522" cy="2261272"/>
                    </a:xfrm>
                    <a:prstGeom prst="rect">
                      <a:avLst/>
                    </a:prstGeom>
                    <a:noFill/>
                    <a:ln w="9525">
                      <a:solidFill>
                        <a:schemeClr val="tx1"/>
                      </a:solidFill>
                    </a:ln>
                  </pic:spPr>
                </pic:pic>
              </a:graphicData>
            </a:graphic>
          </wp:inline>
        </w:drawing>
      </w:r>
    </w:p>
    <w:p w14:paraId="30F31891" w14:textId="14E3E1D9" w:rsidR="00675CB0" w:rsidRPr="00C60E7E" w:rsidRDefault="00675CB0" w:rsidP="00DF2254">
      <w:pPr>
        <w:pStyle w:val="ListParagraph"/>
        <w:widowControl w:val="0"/>
        <w:numPr>
          <w:ilvl w:val="0"/>
          <w:numId w:val="5"/>
        </w:numPr>
        <w:tabs>
          <w:tab w:val="left" w:pos="450"/>
        </w:tabs>
        <w:spacing w:before="240" w:after="0" w:line="240" w:lineRule="auto"/>
        <w:ind w:left="284" w:hanging="284"/>
        <w:contextualSpacing w:val="0"/>
        <w:rPr>
          <w:rFonts w:cstheme="minorHAnsi"/>
        </w:rPr>
      </w:pPr>
      <w:r w:rsidRPr="00C60E7E">
        <w:rPr>
          <w:rFonts w:cstheme="minorHAnsi"/>
        </w:rPr>
        <w:t xml:space="preserve">Enter the search term in the search box and click on the </w:t>
      </w:r>
      <w:r w:rsidRPr="00C60E7E">
        <w:rPr>
          <w:rFonts w:cstheme="minorHAnsi"/>
          <w:b/>
        </w:rPr>
        <w:t>Search</w:t>
      </w:r>
      <w:r w:rsidRPr="00C60E7E">
        <w:rPr>
          <w:rFonts w:cstheme="minorHAnsi"/>
        </w:rPr>
        <w:t xml:space="preserve"> icon</w:t>
      </w:r>
    </w:p>
    <w:p w14:paraId="6A839C08" w14:textId="13EAC779" w:rsidR="00575643" w:rsidRPr="00C60E7E" w:rsidRDefault="00575643" w:rsidP="00DF2254">
      <w:pPr>
        <w:pStyle w:val="ListParagraph"/>
        <w:widowControl w:val="0"/>
        <w:numPr>
          <w:ilvl w:val="0"/>
          <w:numId w:val="5"/>
        </w:numPr>
        <w:tabs>
          <w:tab w:val="left" w:pos="450"/>
        </w:tabs>
        <w:spacing w:before="120" w:after="0" w:line="240" w:lineRule="auto"/>
        <w:ind w:left="284" w:hanging="284"/>
        <w:contextualSpacing w:val="0"/>
        <w:rPr>
          <w:rFonts w:cstheme="minorHAnsi"/>
        </w:rPr>
      </w:pPr>
      <w:r w:rsidRPr="00C60E7E">
        <w:rPr>
          <w:rFonts w:cstheme="minorHAnsi"/>
        </w:rPr>
        <w:t>Select the relevant items and use one of the following options to save the references:</w:t>
      </w:r>
    </w:p>
    <w:p w14:paraId="5ABFAE6A" w14:textId="77777777" w:rsidR="00B7704B" w:rsidRPr="00C60E7E" w:rsidRDefault="00575643" w:rsidP="00B7704B">
      <w:pPr>
        <w:pStyle w:val="ListParagraph"/>
        <w:numPr>
          <w:ilvl w:val="0"/>
          <w:numId w:val="7"/>
        </w:numPr>
        <w:tabs>
          <w:tab w:val="left" w:pos="709"/>
          <w:tab w:val="left" w:pos="900"/>
          <w:tab w:val="left" w:pos="1260"/>
        </w:tabs>
        <w:rPr>
          <w:rFonts w:cstheme="minorHAnsi"/>
        </w:rPr>
      </w:pPr>
      <w:r w:rsidRPr="00C60E7E">
        <w:rPr>
          <w:rFonts w:cstheme="minorHAnsi"/>
        </w:rPr>
        <w:t xml:space="preserve">Click on the </w:t>
      </w:r>
      <w:r w:rsidRPr="00C60E7E">
        <w:rPr>
          <w:rFonts w:cstheme="minorHAnsi"/>
          <w:b/>
          <w:bCs/>
        </w:rPr>
        <w:t>Folder</w:t>
      </w:r>
      <w:r w:rsidRPr="00C60E7E">
        <w:rPr>
          <w:rFonts w:cstheme="minorHAnsi"/>
        </w:rPr>
        <w:t xml:space="preserve"> icon to import into a specific folder. You may choose an existing folder or create a new folder.</w:t>
      </w:r>
    </w:p>
    <w:p w14:paraId="4B34BA68" w14:textId="639809DF" w:rsidR="00BC101D" w:rsidRPr="00C60E7E" w:rsidRDefault="00BC101D" w:rsidP="00B7704B">
      <w:pPr>
        <w:pStyle w:val="ListParagraph"/>
        <w:numPr>
          <w:ilvl w:val="0"/>
          <w:numId w:val="7"/>
        </w:numPr>
        <w:tabs>
          <w:tab w:val="left" w:pos="709"/>
          <w:tab w:val="left" w:pos="900"/>
          <w:tab w:val="left" w:pos="1260"/>
        </w:tabs>
        <w:rPr>
          <w:rFonts w:cstheme="minorHAnsi"/>
        </w:rPr>
      </w:pPr>
      <w:r w:rsidRPr="00C60E7E">
        <w:rPr>
          <w:rFonts w:cstheme="minorHAnsi"/>
        </w:rPr>
        <w:t xml:space="preserve">Click on Import. </w:t>
      </w:r>
      <w:r w:rsidRPr="00C60E7E">
        <w:rPr>
          <w:rFonts w:eastAsia="Times New Roman" w:cstheme="minorHAnsi"/>
        </w:rPr>
        <w:t xml:space="preserve">The newly imported references are placed in the </w:t>
      </w:r>
      <w:r w:rsidRPr="00C60E7E">
        <w:rPr>
          <w:rFonts w:eastAsia="Times New Roman" w:cstheme="minorHAnsi"/>
          <w:b/>
          <w:bCs/>
        </w:rPr>
        <w:t>Last Imported</w:t>
      </w:r>
      <w:r w:rsidRPr="00C60E7E">
        <w:rPr>
          <w:rFonts w:eastAsia="Times New Roman" w:cstheme="minorHAnsi"/>
        </w:rPr>
        <w:t xml:space="preserve"> folder and can be assigned to folders by dragging and dropping or by using the </w:t>
      </w:r>
      <w:r w:rsidRPr="00C60E7E">
        <w:rPr>
          <w:rFonts w:eastAsia="Times New Roman" w:cstheme="minorHAnsi"/>
          <w:b/>
          <w:bCs/>
          <w:i/>
        </w:rPr>
        <w:t>Assign to Folder</w:t>
      </w:r>
      <w:r w:rsidRPr="00C60E7E">
        <w:rPr>
          <w:rFonts w:eastAsia="Times New Roman" w:cstheme="minorHAnsi"/>
        </w:rPr>
        <w:t xml:space="preserve"> action in the </w:t>
      </w:r>
      <w:r w:rsidR="00D6516D" w:rsidRPr="00C60E7E">
        <w:rPr>
          <w:rFonts w:eastAsia="Times New Roman" w:cstheme="minorHAnsi"/>
        </w:rPr>
        <w:t>Reference Actions</w:t>
      </w:r>
      <w:r w:rsidRPr="00C60E7E">
        <w:rPr>
          <w:rFonts w:eastAsia="Times New Roman" w:cstheme="minorHAnsi"/>
        </w:rPr>
        <w:t>.</w:t>
      </w:r>
      <w:r w:rsidR="00BB797E" w:rsidRPr="00C60E7E">
        <w:rPr>
          <w:rFonts w:cstheme="minorHAnsi"/>
          <w:noProof/>
        </w:rPr>
        <w:t xml:space="preserve"> </w:t>
      </w:r>
    </w:p>
    <w:p w14:paraId="3569B387" w14:textId="456407C7" w:rsidR="00A1017B" w:rsidRPr="00C60E7E" w:rsidRDefault="001B1276" w:rsidP="00A1017B">
      <w:r w:rsidRPr="00C60E7E">
        <w:t xml:space="preserve">A successful import will generate a message </w:t>
      </w:r>
      <w:proofErr w:type="gramStart"/>
      <w:r w:rsidRPr="00C60E7E">
        <w:t>similar to</w:t>
      </w:r>
      <w:proofErr w:type="gramEnd"/>
      <w:r w:rsidRPr="00C60E7E">
        <w:t xml:space="preserve"> the following:</w:t>
      </w:r>
    </w:p>
    <w:p w14:paraId="1431DB95" w14:textId="343410B6" w:rsidR="00B7573D" w:rsidRDefault="00502260" w:rsidP="00A1017B">
      <w:r w:rsidRPr="00D904A5">
        <w:rPr>
          <w:rFonts w:eastAsia="Times New Roman" w:cstheme="minorHAnsi"/>
          <w:noProof/>
          <w:sz w:val="24"/>
          <w:szCs w:val="24"/>
        </w:rPr>
        <w:drawing>
          <wp:inline distT="0" distB="0" distL="0" distR="0" wp14:anchorId="46BD4E4C" wp14:editId="66C09B25">
            <wp:extent cx="5943600" cy="325774"/>
            <wp:effectExtent l="19050" t="19050" r="19050" b="17145"/>
            <wp:docPr id="48" name="Picture 48" descr="Notification message confiming the user has successfully imported 2 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Notification message confiming the user has successfully imported 2 referenc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5774"/>
                    </a:xfrm>
                    <a:prstGeom prst="rect">
                      <a:avLst/>
                    </a:prstGeom>
                    <a:noFill/>
                    <a:ln w="9525">
                      <a:solidFill>
                        <a:schemeClr val="tx1"/>
                      </a:solidFill>
                    </a:ln>
                  </pic:spPr>
                </pic:pic>
              </a:graphicData>
            </a:graphic>
          </wp:inline>
        </w:drawing>
      </w:r>
    </w:p>
    <w:p w14:paraId="7ACE9811" w14:textId="3673BD53" w:rsidR="001B1276" w:rsidRDefault="004C6C6A" w:rsidP="004C6C6A">
      <w:pPr>
        <w:spacing w:after="0" w:line="240" w:lineRule="auto"/>
      </w:pPr>
      <w:r>
        <w:br w:type="page"/>
      </w:r>
    </w:p>
    <w:p w14:paraId="0D6FA0B3" w14:textId="485D7782" w:rsidR="00502260" w:rsidRDefault="00624A35" w:rsidP="0007272D">
      <w:pPr>
        <w:pStyle w:val="Heading2"/>
      </w:pPr>
      <w:bookmarkStart w:id="8" w:name="_Toc95413786"/>
      <w:r>
        <w:lastRenderedPageBreak/>
        <w:t>Advanced Search</w:t>
      </w:r>
      <w:bookmarkEnd w:id="8"/>
    </w:p>
    <w:p w14:paraId="5CC69810" w14:textId="77777777" w:rsidR="00087FF8" w:rsidRPr="00D904A5" w:rsidRDefault="00087FF8" w:rsidP="00087FF8">
      <w:pPr>
        <w:rPr>
          <w:rFonts w:cstheme="minorHAnsi"/>
          <w:sz w:val="24"/>
          <w:szCs w:val="24"/>
        </w:rPr>
      </w:pPr>
      <w:r w:rsidRPr="00D904A5">
        <w:rPr>
          <w:rFonts w:eastAsia="Times New Roman" w:cstheme="minorHAnsi"/>
          <w:sz w:val="24"/>
          <w:szCs w:val="24"/>
        </w:rPr>
        <w:t xml:space="preserve">The Advanced Search capability allows you to find information in specific </w:t>
      </w:r>
      <w:r w:rsidRPr="00D904A5">
        <w:rPr>
          <w:rFonts w:cstheme="minorHAnsi"/>
          <w:sz w:val="24"/>
          <w:szCs w:val="24"/>
        </w:rPr>
        <w:t xml:space="preserve">folders or within specific reference metadata fields. </w:t>
      </w:r>
    </w:p>
    <w:p w14:paraId="49C489DC" w14:textId="46178296" w:rsidR="00087FF8" w:rsidRDefault="00087FF8" w:rsidP="00087FF8">
      <w:pPr>
        <w:rPr>
          <w:rFonts w:cstheme="minorHAnsi"/>
          <w:sz w:val="24"/>
          <w:szCs w:val="24"/>
        </w:rPr>
      </w:pPr>
      <w:r w:rsidRPr="00D904A5">
        <w:rPr>
          <w:rFonts w:cstheme="minorHAnsi"/>
          <w:sz w:val="24"/>
          <w:szCs w:val="24"/>
        </w:rPr>
        <w:t xml:space="preserve">Access the </w:t>
      </w:r>
      <w:r w:rsidRPr="00D904A5">
        <w:rPr>
          <w:rFonts w:cstheme="minorHAnsi"/>
          <w:b/>
          <w:sz w:val="24"/>
          <w:szCs w:val="24"/>
        </w:rPr>
        <w:t>Advanced Search</w:t>
      </w:r>
      <w:r w:rsidRPr="00D904A5">
        <w:rPr>
          <w:rFonts w:cstheme="minorHAnsi"/>
          <w:sz w:val="24"/>
          <w:szCs w:val="24"/>
        </w:rPr>
        <w:t xml:space="preserve"> by </w:t>
      </w:r>
      <w:r>
        <w:rPr>
          <w:rFonts w:cstheme="minorHAnsi"/>
          <w:sz w:val="24"/>
          <w:szCs w:val="24"/>
        </w:rPr>
        <w:t>clicking on</w:t>
      </w:r>
      <w:r w:rsidRPr="00D904A5">
        <w:rPr>
          <w:rFonts w:cstheme="minorHAnsi"/>
          <w:sz w:val="24"/>
          <w:szCs w:val="24"/>
        </w:rPr>
        <w:t xml:space="preserve"> the </w:t>
      </w:r>
      <w:r w:rsidRPr="00D904A5">
        <w:rPr>
          <w:rFonts w:cstheme="minorHAnsi"/>
          <w:b/>
          <w:sz w:val="24"/>
          <w:szCs w:val="24"/>
        </w:rPr>
        <w:t xml:space="preserve">Search </w:t>
      </w:r>
      <w:r w:rsidRPr="00D904A5">
        <w:rPr>
          <w:rFonts w:cstheme="minorHAnsi"/>
          <w:sz w:val="24"/>
          <w:szCs w:val="24"/>
        </w:rPr>
        <w:t>icon</w:t>
      </w:r>
      <w:r>
        <w:rPr>
          <w:rFonts w:cstheme="minorHAnsi"/>
          <w:sz w:val="24"/>
          <w:szCs w:val="24"/>
        </w:rPr>
        <w:t xml:space="preserve"> in the </w:t>
      </w:r>
      <w:r w:rsidR="00D6516D">
        <w:rPr>
          <w:rFonts w:cstheme="minorHAnsi"/>
          <w:sz w:val="24"/>
          <w:szCs w:val="24"/>
        </w:rPr>
        <w:t>Reference Actions</w:t>
      </w:r>
      <w:r w:rsidRPr="00D904A5">
        <w:rPr>
          <w:rFonts w:cstheme="minorHAnsi"/>
          <w:sz w:val="24"/>
          <w:szCs w:val="24"/>
        </w:rPr>
        <w:t xml:space="preserve">. </w:t>
      </w:r>
    </w:p>
    <w:p w14:paraId="44BE8A25" w14:textId="06762B90" w:rsidR="00087FF8" w:rsidRDefault="004F28C7" w:rsidP="00A1017B">
      <w:r>
        <w:rPr>
          <w:noProof/>
        </w:rPr>
        <w:drawing>
          <wp:inline distT="0" distB="0" distL="0" distR="0" wp14:anchorId="0BE9DA41" wp14:editId="43117C9A">
            <wp:extent cx="5943600" cy="425969"/>
            <wp:effectExtent l="19050" t="19050" r="19050" b="12700"/>
            <wp:docPr id="63" name="Picture 63" descr="Referenc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Reference toolbar."/>
                    <pic:cNvPicPr/>
                  </pic:nvPicPr>
                  <pic:blipFill>
                    <a:blip r:embed="rId23"/>
                    <a:stretch>
                      <a:fillRect/>
                    </a:stretch>
                  </pic:blipFill>
                  <pic:spPr>
                    <a:xfrm>
                      <a:off x="0" y="0"/>
                      <a:ext cx="5943600" cy="425969"/>
                    </a:xfrm>
                    <a:prstGeom prst="rect">
                      <a:avLst/>
                    </a:prstGeom>
                    <a:noFill/>
                    <a:ln w="9525">
                      <a:solidFill>
                        <a:schemeClr val="tx1"/>
                      </a:solidFill>
                    </a:ln>
                  </pic:spPr>
                </pic:pic>
              </a:graphicData>
            </a:graphic>
          </wp:inline>
        </w:drawing>
      </w:r>
    </w:p>
    <w:p w14:paraId="0647797C" w14:textId="77777777" w:rsidR="002D2510" w:rsidRPr="00D904A5" w:rsidRDefault="002D2510" w:rsidP="002D2510">
      <w:pPr>
        <w:rPr>
          <w:rFonts w:eastAsia="Times New Roman" w:cstheme="minorHAnsi"/>
          <w:sz w:val="24"/>
          <w:szCs w:val="24"/>
        </w:rPr>
      </w:pPr>
      <w:r>
        <w:rPr>
          <w:rFonts w:cstheme="minorHAnsi"/>
          <w:sz w:val="24"/>
          <w:szCs w:val="24"/>
        </w:rPr>
        <w:t>Click on</w:t>
      </w:r>
      <w:r w:rsidRPr="00D904A5">
        <w:rPr>
          <w:rFonts w:cstheme="minorHAnsi"/>
          <w:sz w:val="24"/>
          <w:szCs w:val="24"/>
        </w:rPr>
        <w:t xml:space="preserve"> </w:t>
      </w:r>
      <w:r w:rsidRPr="00D904A5">
        <w:rPr>
          <w:rFonts w:eastAsia="Times New Roman" w:cstheme="minorHAnsi"/>
          <w:b/>
          <w:bCs/>
          <w:sz w:val="24"/>
          <w:szCs w:val="24"/>
        </w:rPr>
        <w:t>Advanced</w:t>
      </w:r>
      <w:r w:rsidRPr="00D904A5">
        <w:rPr>
          <w:rFonts w:eastAsia="Times New Roman" w:cstheme="minorHAnsi"/>
          <w:sz w:val="24"/>
          <w:szCs w:val="24"/>
        </w:rPr>
        <w:t xml:space="preserve"> and an options panel will open.</w:t>
      </w:r>
    </w:p>
    <w:p w14:paraId="76063081" w14:textId="47B8E691" w:rsidR="002D2510" w:rsidRDefault="00556C73" w:rsidP="00A1017B">
      <w:r w:rsidRPr="00D904A5">
        <w:rPr>
          <w:rFonts w:cstheme="minorHAnsi"/>
          <w:noProof/>
          <w:sz w:val="24"/>
          <w:szCs w:val="24"/>
        </w:rPr>
        <w:drawing>
          <wp:inline distT="0" distB="0" distL="0" distR="0" wp14:anchorId="3E66CA84" wp14:editId="14CC8E5F">
            <wp:extent cx="5924554" cy="487680"/>
            <wp:effectExtent l="19050" t="19050" r="19050" b="26670"/>
            <wp:docPr id="41" name="Picture 41" descr="Search field with an Advanced search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earch field with an Advanced search option."/>
                    <pic:cNvPicPr/>
                  </pic:nvPicPr>
                  <pic:blipFill>
                    <a:blip r:embed="rId24"/>
                    <a:stretch>
                      <a:fillRect/>
                    </a:stretch>
                  </pic:blipFill>
                  <pic:spPr>
                    <a:xfrm>
                      <a:off x="0" y="0"/>
                      <a:ext cx="6256372" cy="514994"/>
                    </a:xfrm>
                    <a:prstGeom prst="rect">
                      <a:avLst/>
                    </a:prstGeom>
                    <a:noFill/>
                    <a:ln w="9525">
                      <a:solidFill>
                        <a:schemeClr val="tx1"/>
                      </a:solidFill>
                    </a:ln>
                  </pic:spPr>
                </pic:pic>
              </a:graphicData>
            </a:graphic>
          </wp:inline>
        </w:drawing>
      </w:r>
    </w:p>
    <w:p w14:paraId="699AC938" w14:textId="77777777" w:rsidR="005C2BEE" w:rsidRPr="00D904A5" w:rsidRDefault="005C2BEE" w:rsidP="005C2BEE">
      <w:pPr>
        <w:rPr>
          <w:rFonts w:cstheme="minorHAnsi"/>
          <w:sz w:val="24"/>
          <w:szCs w:val="24"/>
        </w:rPr>
      </w:pPr>
      <w:r w:rsidRPr="00D904A5">
        <w:rPr>
          <w:rFonts w:cstheme="minorHAnsi"/>
          <w:sz w:val="24"/>
          <w:szCs w:val="24"/>
        </w:rPr>
        <w:t xml:space="preserve">Advanced searches can be created by selecting a variety of fields (including custom fields), search terms and Boolean operators. </w:t>
      </w:r>
    </w:p>
    <w:p w14:paraId="72265FBA" w14:textId="77777777" w:rsidR="005C2BEE" w:rsidRPr="00D904A5" w:rsidRDefault="005C2BEE" w:rsidP="005C2BEE">
      <w:pPr>
        <w:rPr>
          <w:rFonts w:cstheme="minorHAnsi"/>
          <w:sz w:val="24"/>
          <w:szCs w:val="24"/>
        </w:rPr>
      </w:pPr>
      <w:r w:rsidRPr="00D904A5">
        <w:rPr>
          <w:rFonts w:cstheme="minorHAnsi"/>
          <w:sz w:val="24"/>
          <w:szCs w:val="24"/>
        </w:rPr>
        <w:t>By searching for specific terms, you can better evaluate if these references are truly useful to your work</w:t>
      </w:r>
      <w:r>
        <w:rPr>
          <w:rFonts w:cstheme="minorHAnsi"/>
          <w:sz w:val="24"/>
          <w:szCs w:val="24"/>
        </w:rPr>
        <w:t>.</w:t>
      </w:r>
    </w:p>
    <w:p w14:paraId="507F40BF" w14:textId="5B537618" w:rsidR="005B08D1" w:rsidRDefault="005B08D1" w:rsidP="00961D1D">
      <w:pPr>
        <w:pStyle w:val="Heading2"/>
        <w:spacing w:before="240" w:after="0"/>
      </w:pPr>
      <w:bookmarkStart w:id="9" w:name="_Toc95413787"/>
      <w:r>
        <w:t>Adding References</w:t>
      </w:r>
      <w:bookmarkEnd w:id="9"/>
    </w:p>
    <w:p w14:paraId="27B8C2E2" w14:textId="14B11D41" w:rsidR="002A14CD" w:rsidRPr="00D904A5" w:rsidRDefault="002A14CD" w:rsidP="002A14CD">
      <w:pPr>
        <w:tabs>
          <w:tab w:val="left" w:pos="1260"/>
        </w:tabs>
        <w:rPr>
          <w:rFonts w:cstheme="minorHAnsi"/>
          <w:sz w:val="24"/>
          <w:szCs w:val="24"/>
        </w:rPr>
      </w:pPr>
      <w:r w:rsidRPr="00D904A5">
        <w:rPr>
          <w:rFonts w:cstheme="minorHAnsi"/>
          <w:sz w:val="24"/>
          <w:szCs w:val="24"/>
        </w:rPr>
        <w:t>There are several ways to add references into Refworks</w:t>
      </w:r>
      <w:r>
        <w:rPr>
          <w:rFonts w:cstheme="minorHAnsi"/>
          <w:sz w:val="24"/>
          <w:szCs w:val="24"/>
        </w:rPr>
        <w:t xml:space="preserve">. Begin in the </w:t>
      </w:r>
      <w:r w:rsidR="00D6516D">
        <w:rPr>
          <w:rFonts w:cstheme="minorHAnsi"/>
          <w:sz w:val="24"/>
          <w:szCs w:val="24"/>
        </w:rPr>
        <w:t>Reference Actions</w:t>
      </w:r>
      <w:r>
        <w:rPr>
          <w:rFonts w:cstheme="minorHAnsi"/>
          <w:sz w:val="24"/>
          <w:szCs w:val="24"/>
        </w:rPr>
        <w:t xml:space="preserve"> and click on </w:t>
      </w:r>
      <w:r w:rsidRPr="00B210F1">
        <w:rPr>
          <w:rFonts w:cstheme="minorHAnsi"/>
          <w:b/>
          <w:bCs/>
          <w:sz w:val="24"/>
          <w:szCs w:val="24"/>
        </w:rPr>
        <w:t>+Add</w:t>
      </w:r>
      <w:r w:rsidRPr="00D904A5">
        <w:rPr>
          <w:rFonts w:cstheme="minorHAnsi"/>
          <w:sz w:val="24"/>
          <w:szCs w:val="24"/>
        </w:rPr>
        <w:t>:</w:t>
      </w:r>
    </w:p>
    <w:p w14:paraId="76191457" w14:textId="15EB0653" w:rsidR="002A14CD" w:rsidRDefault="002A14CD" w:rsidP="002A14CD">
      <w:pPr>
        <w:tabs>
          <w:tab w:val="left" w:pos="1260"/>
        </w:tabs>
        <w:rPr>
          <w:rFonts w:cstheme="minorHAnsi"/>
          <w:sz w:val="24"/>
          <w:szCs w:val="24"/>
        </w:rPr>
      </w:pPr>
      <w:r w:rsidRPr="00A7302F">
        <w:rPr>
          <w:rFonts w:cstheme="minorHAnsi"/>
          <w:b/>
          <w:sz w:val="24"/>
          <w:szCs w:val="24"/>
        </w:rPr>
        <w:t xml:space="preserve">Upload a Document </w:t>
      </w:r>
      <w:r w:rsidRPr="00A7302F">
        <w:rPr>
          <w:rFonts w:cstheme="minorHAnsi"/>
          <w:sz w:val="24"/>
          <w:szCs w:val="24"/>
        </w:rPr>
        <w:t xml:space="preserve">– these are documents from your own computer files. Example: PDF, PPT, Word Doc. They can also be uploaded with drag and drop anywhere on the </w:t>
      </w:r>
      <w:proofErr w:type="gramStart"/>
      <w:r w:rsidRPr="00A7302F">
        <w:rPr>
          <w:rFonts w:cstheme="minorHAnsi"/>
          <w:sz w:val="24"/>
          <w:szCs w:val="24"/>
        </w:rPr>
        <w:t>All Documents</w:t>
      </w:r>
      <w:proofErr w:type="gramEnd"/>
      <w:r w:rsidRPr="00A7302F">
        <w:rPr>
          <w:rFonts w:cstheme="minorHAnsi"/>
          <w:sz w:val="24"/>
          <w:szCs w:val="24"/>
        </w:rPr>
        <w:t xml:space="preserve"> page or Import </w:t>
      </w:r>
      <w:r>
        <w:rPr>
          <w:rFonts w:cstheme="minorHAnsi"/>
          <w:sz w:val="24"/>
          <w:szCs w:val="24"/>
        </w:rPr>
        <w:t xml:space="preserve">a Reference </w:t>
      </w:r>
      <w:r w:rsidRPr="00A7302F">
        <w:rPr>
          <w:rFonts w:cstheme="minorHAnsi"/>
          <w:sz w:val="24"/>
          <w:szCs w:val="24"/>
        </w:rPr>
        <w:t>page.</w:t>
      </w:r>
    </w:p>
    <w:p w14:paraId="745E5D04" w14:textId="63234B80" w:rsidR="00C36F8F" w:rsidRDefault="00C36F8F" w:rsidP="00040F4D">
      <w:pPr>
        <w:tabs>
          <w:tab w:val="left" w:pos="1260"/>
        </w:tabs>
        <w:ind w:left="288"/>
        <w:rPr>
          <w:rFonts w:cstheme="minorHAnsi"/>
          <w:sz w:val="24"/>
          <w:szCs w:val="24"/>
        </w:rPr>
      </w:pPr>
      <w:r w:rsidRPr="00A972E0">
        <w:rPr>
          <w:noProof/>
        </w:rPr>
        <w:drawing>
          <wp:inline distT="0" distB="0" distL="0" distR="0" wp14:anchorId="5C1460D0" wp14:editId="095E282F">
            <wp:extent cx="1955165" cy="1997276"/>
            <wp:effectExtent l="12700" t="12700" r="13335" b="9525"/>
            <wp:docPr id="89" name="Picture 89" descr="Add references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dd references menu options."/>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955165" cy="1997276"/>
                    </a:xfrm>
                    <a:prstGeom prst="rect">
                      <a:avLst/>
                    </a:prstGeom>
                    <a:noFill/>
                    <a:ln>
                      <a:solidFill>
                        <a:sysClr val="windowText" lastClr="000000"/>
                      </a:solidFill>
                    </a:ln>
                  </pic:spPr>
                </pic:pic>
              </a:graphicData>
            </a:graphic>
          </wp:inline>
        </w:drawing>
      </w:r>
    </w:p>
    <w:p w14:paraId="3B2E4F4F" w14:textId="590C0995" w:rsidR="002A14CD" w:rsidRDefault="002A14CD" w:rsidP="002A14CD">
      <w:pPr>
        <w:tabs>
          <w:tab w:val="left" w:pos="1260"/>
        </w:tabs>
        <w:rPr>
          <w:rFonts w:cstheme="minorHAnsi"/>
          <w:sz w:val="24"/>
          <w:szCs w:val="24"/>
        </w:rPr>
      </w:pPr>
      <w:r w:rsidRPr="00A7302F">
        <w:rPr>
          <w:rFonts w:cstheme="minorHAnsi"/>
          <w:b/>
          <w:sz w:val="24"/>
          <w:szCs w:val="24"/>
        </w:rPr>
        <w:t>Import a Reference</w:t>
      </w:r>
      <w:r w:rsidRPr="00A7302F">
        <w:rPr>
          <w:rFonts w:cstheme="minorHAnsi"/>
          <w:sz w:val="24"/>
          <w:szCs w:val="24"/>
        </w:rPr>
        <w:t xml:space="preserve"> – allows you to import </w:t>
      </w:r>
      <w:r>
        <w:rPr>
          <w:rFonts w:cstheme="minorHAnsi"/>
          <w:sz w:val="24"/>
          <w:szCs w:val="24"/>
        </w:rPr>
        <w:t xml:space="preserve">reference files </w:t>
      </w:r>
      <w:r w:rsidRPr="00A7302F">
        <w:rPr>
          <w:rFonts w:cstheme="minorHAnsi"/>
          <w:sz w:val="24"/>
          <w:szCs w:val="24"/>
        </w:rPr>
        <w:t>from other reference managers</w:t>
      </w:r>
      <w:r>
        <w:rPr>
          <w:rFonts w:cstheme="minorHAnsi"/>
          <w:sz w:val="24"/>
          <w:szCs w:val="24"/>
        </w:rPr>
        <w:t>,</w:t>
      </w:r>
      <w:r w:rsidRPr="00A7302F">
        <w:rPr>
          <w:rFonts w:cstheme="minorHAnsi"/>
          <w:sz w:val="24"/>
          <w:szCs w:val="24"/>
        </w:rPr>
        <w:t xml:space="preserve"> from legacy RefWorks</w:t>
      </w:r>
      <w:r>
        <w:rPr>
          <w:rFonts w:cstheme="minorHAnsi"/>
          <w:sz w:val="24"/>
          <w:szCs w:val="24"/>
        </w:rPr>
        <w:t xml:space="preserve"> and from other sources</w:t>
      </w:r>
      <w:r w:rsidRPr="00A7302F">
        <w:rPr>
          <w:rFonts w:cstheme="minorHAnsi"/>
          <w:sz w:val="24"/>
          <w:szCs w:val="24"/>
        </w:rPr>
        <w:t xml:space="preserve">. </w:t>
      </w:r>
    </w:p>
    <w:p w14:paraId="3DD8754B" w14:textId="5F9EE84C" w:rsidR="00844111" w:rsidRPr="00844111" w:rsidRDefault="00844111" w:rsidP="00844111">
      <w:pPr>
        <w:tabs>
          <w:tab w:val="left" w:pos="1260"/>
        </w:tabs>
        <w:rPr>
          <w:rFonts w:cstheme="minorHAnsi"/>
          <w:b/>
          <w:sz w:val="24"/>
          <w:szCs w:val="24"/>
        </w:rPr>
      </w:pPr>
      <w:r w:rsidRPr="00D904A5">
        <w:rPr>
          <w:rFonts w:eastAsia="Times New Roman" w:cstheme="minorHAnsi"/>
          <w:sz w:val="24"/>
          <w:szCs w:val="24"/>
        </w:rPr>
        <w:t xml:space="preserve">For more details, see </w:t>
      </w:r>
      <w:hyperlink r:id="rId26" w:anchor="Importing_References" w:tooltip="Managing References" w:history="1">
        <w:r w:rsidRPr="00D904A5">
          <w:rPr>
            <w:rFonts w:eastAsia="Times New Roman" w:cstheme="minorHAnsi"/>
            <w:color w:val="0000FF"/>
            <w:sz w:val="24"/>
            <w:szCs w:val="24"/>
            <w:u w:val="single"/>
          </w:rPr>
          <w:t>Importing References</w:t>
        </w:r>
      </w:hyperlink>
    </w:p>
    <w:p w14:paraId="487BF2BF" w14:textId="77777777" w:rsidR="00854F41" w:rsidRDefault="00854F41"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br w:type="page"/>
      </w:r>
    </w:p>
    <w:p w14:paraId="39701FCC" w14:textId="3EA48480" w:rsidR="00662B46" w:rsidRPr="00662B46" w:rsidRDefault="005A1D7C" w:rsidP="0007272D">
      <w:pPr>
        <w:pStyle w:val="Heading2"/>
      </w:pPr>
      <w:bookmarkStart w:id="10" w:name="_Toc95413788"/>
      <w:r>
        <w:lastRenderedPageBreak/>
        <w:t>Create New Reference</w:t>
      </w:r>
      <w:r w:rsidR="005B08D1">
        <w:t>s</w:t>
      </w:r>
      <w:bookmarkEnd w:id="10"/>
    </w:p>
    <w:p w14:paraId="72217D40" w14:textId="1D80B804" w:rsidR="005A1D7C" w:rsidRPr="00A7302F" w:rsidRDefault="005A1D7C" w:rsidP="005A1D7C">
      <w:pPr>
        <w:tabs>
          <w:tab w:val="left" w:pos="1260"/>
        </w:tabs>
        <w:rPr>
          <w:rFonts w:cstheme="minorHAnsi"/>
          <w:sz w:val="24"/>
          <w:szCs w:val="24"/>
        </w:rPr>
      </w:pPr>
      <w:r w:rsidRPr="00A7302F">
        <w:rPr>
          <w:rFonts w:cstheme="minorHAnsi"/>
          <w:sz w:val="24"/>
          <w:szCs w:val="24"/>
        </w:rPr>
        <w:t xml:space="preserve">Search for a title or DOI, review the results and save the ones you choose, or manually add all reference meta data. </w:t>
      </w:r>
    </w:p>
    <w:p w14:paraId="09CF004E" w14:textId="77777777" w:rsidR="005A1D7C" w:rsidRPr="00D904A5" w:rsidRDefault="005A1D7C" w:rsidP="005A1D7C">
      <w:pPr>
        <w:rPr>
          <w:rFonts w:cstheme="minorHAnsi"/>
          <w:sz w:val="24"/>
          <w:szCs w:val="24"/>
        </w:rPr>
      </w:pPr>
      <w:r w:rsidRPr="00D904A5">
        <w:rPr>
          <w:rFonts w:cstheme="minorHAnsi"/>
          <w:sz w:val="24"/>
          <w:szCs w:val="24"/>
        </w:rPr>
        <w:t xml:space="preserve">When selecting </w:t>
      </w:r>
      <w:r w:rsidRPr="00B210F1">
        <w:rPr>
          <w:rFonts w:cstheme="minorHAnsi"/>
          <w:b/>
          <w:bCs/>
          <w:sz w:val="24"/>
          <w:szCs w:val="24"/>
        </w:rPr>
        <w:t>Create new reference</w:t>
      </w:r>
      <w:r w:rsidRPr="00D904A5">
        <w:rPr>
          <w:rFonts w:cstheme="minorHAnsi"/>
          <w:sz w:val="24"/>
          <w:szCs w:val="24"/>
        </w:rPr>
        <w:t xml:space="preserve"> a new pane will appear on the right.</w:t>
      </w:r>
    </w:p>
    <w:p w14:paraId="654B7425" w14:textId="77777777" w:rsidR="005A1D7C" w:rsidRPr="00D904A5" w:rsidRDefault="005A1D7C" w:rsidP="005A1D7C">
      <w:pPr>
        <w:rPr>
          <w:rFonts w:cstheme="minorHAnsi"/>
          <w:sz w:val="24"/>
          <w:szCs w:val="24"/>
        </w:rPr>
      </w:pPr>
      <w:r>
        <w:rPr>
          <w:rFonts w:cstheme="minorHAnsi"/>
          <w:sz w:val="24"/>
          <w:szCs w:val="24"/>
        </w:rPr>
        <w:t>Y</w:t>
      </w:r>
      <w:r w:rsidRPr="00D904A5">
        <w:rPr>
          <w:rFonts w:cstheme="minorHAnsi"/>
          <w:sz w:val="24"/>
          <w:szCs w:val="24"/>
        </w:rPr>
        <w:t>ou can search for a reference</w:t>
      </w:r>
      <w:r>
        <w:rPr>
          <w:rFonts w:cstheme="minorHAnsi"/>
          <w:sz w:val="24"/>
          <w:szCs w:val="24"/>
        </w:rPr>
        <w:t xml:space="preserve"> or</w:t>
      </w:r>
      <w:r w:rsidRPr="00D904A5">
        <w:rPr>
          <w:rFonts w:cstheme="minorHAnsi"/>
          <w:sz w:val="24"/>
          <w:szCs w:val="24"/>
        </w:rPr>
        <w:t xml:space="preserve"> create it yourself.</w:t>
      </w:r>
    </w:p>
    <w:p w14:paraId="1AB3980B" w14:textId="77777777" w:rsidR="005A1D7C" w:rsidRPr="00D904A5" w:rsidRDefault="005A1D7C" w:rsidP="005A1D7C">
      <w:pPr>
        <w:pStyle w:val="ListParagraph"/>
        <w:widowControl w:val="0"/>
        <w:numPr>
          <w:ilvl w:val="0"/>
          <w:numId w:val="8"/>
        </w:numPr>
        <w:spacing w:before="10" w:after="0" w:line="240" w:lineRule="auto"/>
        <w:ind w:left="360"/>
        <w:contextualSpacing w:val="0"/>
        <w:rPr>
          <w:rFonts w:cstheme="minorHAnsi"/>
          <w:szCs w:val="24"/>
        </w:rPr>
      </w:pPr>
      <w:r w:rsidRPr="00D904A5">
        <w:rPr>
          <w:rFonts w:eastAsia="Times New Roman" w:cstheme="minorHAnsi"/>
          <w:szCs w:val="24"/>
        </w:rPr>
        <w:t>Enter a title</w:t>
      </w:r>
      <w:r>
        <w:rPr>
          <w:rFonts w:eastAsia="Times New Roman" w:cstheme="minorHAnsi"/>
          <w:szCs w:val="24"/>
        </w:rPr>
        <w:t>,</w:t>
      </w:r>
      <w:r w:rsidRPr="00D904A5">
        <w:rPr>
          <w:rFonts w:eastAsia="Times New Roman" w:cstheme="minorHAnsi"/>
          <w:szCs w:val="24"/>
        </w:rPr>
        <w:t xml:space="preserve"> or as much of the title as you can</w:t>
      </w:r>
      <w:r>
        <w:rPr>
          <w:rFonts w:eastAsia="Times New Roman" w:cstheme="minorHAnsi"/>
          <w:szCs w:val="24"/>
        </w:rPr>
        <w:t>.</w:t>
      </w:r>
      <w:r w:rsidRPr="00D904A5">
        <w:rPr>
          <w:rFonts w:cstheme="minorHAnsi"/>
          <w:szCs w:val="24"/>
        </w:rPr>
        <w:t xml:space="preserve"> </w:t>
      </w:r>
    </w:p>
    <w:p w14:paraId="76DCA759" w14:textId="2A6BF2F9" w:rsidR="005A1D7C" w:rsidRPr="00D904A5" w:rsidRDefault="005A1D7C" w:rsidP="0021179C">
      <w:pPr>
        <w:pStyle w:val="ListParagraph"/>
        <w:widowControl w:val="0"/>
        <w:numPr>
          <w:ilvl w:val="0"/>
          <w:numId w:val="8"/>
        </w:numPr>
        <w:spacing w:before="120" w:after="0" w:line="240" w:lineRule="auto"/>
        <w:ind w:left="360"/>
        <w:contextualSpacing w:val="0"/>
        <w:rPr>
          <w:rFonts w:cstheme="minorHAnsi"/>
          <w:szCs w:val="24"/>
        </w:rPr>
      </w:pPr>
      <w:r>
        <w:rPr>
          <w:rFonts w:eastAsia="Times New Roman" w:cstheme="minorHAnsi"/>
          <w:szCs w:val="24"/>
        </w:rPr>
        <w:t>When available, c</w:t>
      </w:r>
      <w:r w:rsidRPr="00D904A5">
        <w:rPr>
          <w:rFonts w:eastAsia="Times New Roman" w:cstheme="minorHAnsi"/>
          <w:szCs w:val="24"/>
        </w:rPr>
        <w:t xml:space="preserve">lick on the </w:t>
      </w:r>
      <w:r w:rsidRPr="00BB0F74">
        <w:rPr>
          <w:rFonts w:eastAsia="Times New Roman" w:cstheme="minorHAnsi"/>
          <w:szCs w:val="24"/>
        </w:rPr>
        <w:t xml:space="preserve">reference </w:t>
      </w:r>
      <w:r w:rsidR="00CE0703" w:rsidRPr="001718B4">
        <w:rPr>
          <w:rFonts w:eastAsia="Times New Roman" w:cstheme="minorHAnsi"/>
          <w:szCs w:val="24"/>
        </w:rPr>
        <w:t>Find M</w:t>
      </w:r>
      <w:r w:rsidRPr="001718B4">
        <w:rPr>
          <w:rFonts w:eastAsia="Times New Roman" w:cstheme="minorHAnsi"/>
          <w:szCs w:val="24"/>
        </w:rPr>
        <w:t>atch</w:t>
      </w:r>
      <w:r>
        <w:rPr>
          <w:rFonts w:eastAsia="Times New Roman" w:cstheme="minorHAnsi"/>
          <w:szCs w:val="24"/>
        </w:rPr>
        <w:t xml:space="preserve"> </w:t>
      </w:r>
      <w:r w:rsidRPr="00D904A5">
        <w:rPr>
          <w:rFonts w:eastAsia="Times New Roman" w:cstheme="minorHAnsi"/>
          <w:szCs w:val="24"/>
        </w:rPr>
        <w:t>icon</w:t>
      </w:r>
      <w:r w:rsidRPr="00D904A5">
        <w:rPr>
          <w:rFonts w:eastAsia="Times New Roman" w:cstheme="minorHAnsi"/>
          <w:noProof/>
          <w:color w:val="0000FF"/>
          <w:szCs w:val="24"/>
        </w:rPr>
        <w:drawing>
          <wp:inline distT="0" distB="0" distL="0" distR="0" wp14:anchorId="18913D04" wp14:editId="16DE6F1D">
            <wp:extent cx="182880" cy="182880"/>
            <wp:effectExtent l="0" t="0" r="7620" b="7620"/>
            <wp:docPr id="1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D904A5">
        <w:rPr>
          <w:rFonts w:eastAsia="Times New Roman" w:cstheme="minorHAnsi"/>
          <w:szCs w:val="24"/>
        </w:rPr>
        <w:t xml:space="preserve"> in the Title field to have RefWorks match the title with an item in the library. This button is also available after you enter a value in the DOI field, which appears for most reference types. </w:t>
      </w:r>
    </w:p>
    <w:p w14:paraId="0A0CFADF" w14:textId="77777777" w:rsidR="005A1D7C" w:rsidRDefault="005A1D7C" w:rsidP="0021179C">
      <w:pPr>
        <w:pStyle w:val="ListParagraph"/>
        <w:numPr>
          <w:ilvl w:val="0"/>
          <w:numId w:val="8"/>
        </w:numPr>
        <w:spacing w:before="120" w:after="0" w:line="240" w:lineRule="auto"/>
        <w:ind w:left="360"/>
        <w:contextualSpacing w:val="0"/>
        <w:rPr>
          <w:rFonts w:eastAsia="Times New Roman" w:cstheme="minorHAnsi"/>
          <w:szCs w:val="24"/>
        </w:rPr>
      </w:pPr>
      <w:r w:rsidRPr="00D904A5">
        <w:rPr>
          <w:rFonts w:eastAsia="Times New Roman" w:cstheme="minorHAnsi"/>
          <w:szCs w:val="24"/>
        </w:rPr>
        <w:t>RefWorks displays possible suggestions at the bottom of the pane. If you select one, RefWorks completes the title and fills the fields with information from the library. You can later review or edit fields.</w:t>
      </w:r>
    </w:p>
    <w:p w14:paraId="2F00E21A" w14:textId="77777777" w:rsidR="005A1D7C" w:rsidRPr="00D904A5" w:rsidRDefault="005A1D7C" w:rsidP="0021179C">
      <w:pPr>
        <w:pStyle w:val="ListParagraph"/>
        <w:widowControl w:val="0"/>
        <w:numPr>
          <w:ilvl w:val="0"/>
          <w:numId w:val="8"/>
        </w:numPr>
        <w:spacing w:before="120" w:after="0" w:line="240" w:lineRule="auto"/>
        <w:ind w:left="360"/>
        <w:contextualSpacing w:val="0"/>
        <w:rPr>
          <w:rFonts w:cstheme="minorHAnsi"/>
          <w:szCs w:val="24"/>
        </w:rPr>
      </w:pPr>
      <w:r w:rsidRPr="00D904A5">
        <w:rPr>
          <w:rFonts w:cstheme="minorHAnsi"/>
          <w:szCs w:val="24"/>
        </w:rPr>
        <w:t xml:space="preserve">To keep the reference, </w:t>
      </w:r>
      <w:r>
        <w:rPr>
          <w:rFonts w:cstheme="minorHAnsi"/>
          <w:szCs w:val="24"/>
        </w:rPr>
        <w:t>click on</w:t>
      </w:r>
      <w:r w:rsidRPr="00D904A5">
        <w:rPr>
          <w:rFonts w:cstheme="minorHAnsi"/>
          <w:szCs w:val="24"/>
        </w:rPr>
        <w:t xml:space="preserve"> </w:t>
      </w:r>
      <w:r w:rsidRPr="00B210F1">
        <w:rPr>
          <w:rFonts w:cstheme="minorHAnsi"/>
          <w:b/>
          <w:bCs/>
          <w:i/>
          <w:szCs w:val="24"/>
        </w:rPr>
        <w:t>Save</w:t>
      </w:r>
      <w:r w:rsidRPr="00D904A5">
        <w:rPr>
          <w:rFonts w:cstheme="minorHAnsi"/>
          <w:szCs w:val="24"/>
        </w:rPr>
        <w:t xml:space="preserve">. The reference will be added to your </w:t>
      </w:r>
      <w:r w:rsidRPr="00B210F1">
        <w:rPr>
          <w:rFonts w:cstheme="minorHAnsi"/>
          <w:b/>
          <w:bCs/>
          <w:iCs/>
          <w:szCs w:val="24"/>
        </w:rPr>
        <w:t>Last Imported</w:t>
      </w:r>
      <w:r w:rsidRPr="00D904A5">
        <w:rPr>
          <w:rFonts w:cstheme="minorHAnsi"/>
          <w:i/>
          <w:szCs w:val="24"/>
        </w:rPr>
        <w:t xml:space="preserve"> </w:t>
      </w:r>
      <w:r w:rsidRPr="00B210F1">
        <w:rPr>
          <w:rFonts w:cstheme="minorHAnsi"/>
          <w:iCs/>
          <w:szCs w:val="24"/>
        </w:rPr>
        <w:t>Folder</w:t>
      </w:r>
      <w:r w:rsidRPr="00D904A5">
        <w:rPr>
          <w:rFonts w:cstheme="minorHAnsi"/>
          <w:i/>
          <w:szCs w:val="24"/>
        </w:rPr>
        <w:t>.</w:t>
      </w:r>
    </w:p>
    <w:p w14:paraId="4FEED5E9" w14:textId="495838E8" w:rsidR="005A1D7C" w:rsidRDefault="005A1D7C" w:rsidP="0021179C">
      <w:pPr>
        <w:pStyle w:val="ListParagraph"/>
        <w:widowControl w:val="0"/>
        <w:numPr>
          <w:ilvl w:val="0"/>
          <w:numId w:val="8"/>
        </w:numPr>
        <w:spacing w:before="120" w:after="0" w:line="240" w:lineRule="auto"/>
        <w:ind w:left="360"/>
        <w:contextualSpacing w:val="0"/>
        <w:rPr>
          <w:rFonts w:cstheme="minorHAnsi"/>
          <w:szCs w:val="24"/>
        </w:rPr>
      </w:pPr>
      <w:r w:rsidRPr="00D904A5">
        <w:rPr>
          <w:rFonts w:cstheme="minorHAnsi"/>
          <w:szCs w:val="24"/>
        </w:rPr>
        <w:t xml:space="preserve">If no match is found, you can create the reference by </w:t>
      </w:r>
      <w:r>
        <w:rPr>
          <w:rFonts w:cstheme="minorHAnsi"/>
          <w:szCs w:val="24"/>
        </w:rPr>
        <w:t>typing in</w:t>
      </w:r>
      <w:r w:rsidRPr="00D904A5">
        <w:rPr>
          <w:rFonts w:cstheme="minorHAnsi"/>
          <w:szCs w:val="24"/>
        </w:rPr>
        <w:t xml:space="preserve"> the metadata yourself</w:t>
      </w:r>
      <w:r>
        <w:rPr>
          <w:rFonts w:cstheme="minorHAnsi"/>
          <w:szCs w:val="24"/>
        </w:rPr>
        <w:t xml:space="preserve"> and clicking on </w:t>
      </w:r>
      <w:r w:rsidRPr="00B210F1">
        <w:rPr>
          <w:rFonts w:cstheme="minorHAnsi"/>
          <w:b/>
          <w:bCs/>
          <w:i/>
          <w:iCs/>
          <w:szCs w:val="24"/>
        </w:rPr>
        <w:t>Save</w:t>
      </w:r>
      <w:r w:rsidRPr="00D904A5">
        <w:rPr>
          <w:rFonts w:cstheme="minorHAnsi"/>
          <w:szCs w:val="24"/>
        </w:rPr>
        <w:t>.</w:t>
      </w:r>
    </w:p>
    <w:p w14:paraId="588BE57C" w14:textId="77777777" w:rsidR="00B2289E" w:rsidRDefault="00B2289E" w:rsidP="00B2289E">
      <w:pPr>
        <w:pStyle w:val="ListParagraph"/>
        <w:widowControl w:val="0"/>
        <w:spacing w:before="10" w:after="0" w:line="240" w:lineRule="auto"/>
        <w:ind w:left="360"/>
        <w:contextualSpacing w:val="0"/>
        <w:rPr>
          <w:rFonts w:cstheme="minorHAnsi"/>
          <w:szCs w:val="24"/>
        </w:rPr>
      </w:pPr>
    </w:p>
    <w:p w14:paraId="2DB85740" w14:textId="7C2225C0" w:rsidR="00D17CB8" w:rsidRDefault="00D17CB8" w:rsidP="00040F4D">
      <w:pPr>
        <w:widowControl w:val="0"/>
        <w:spacing w:before="10" w:after="0" w:line="240" w:lineRule="auto"/>
        <w:ind w:left="288"/>
        <w:rPr>
          <w:rFonts w:cstheme="minorHAnsi"/>
          <w:szCs w:val="24"/>
        </w:rPr>
      </w:pPr>
      <w:r w:rsidRPr="00D904A5">
        <w:rPr>
          <w:rFonts w:cstheme="minorHAnsi"/>
          <w:noProof/>
          <w:sz w:val="24"/>
          <w:szCs w:val="24"/>
        </w:rPr>
        <w:drawing>
          <wp:inline distT="0" distB="0" distL="0" distR="0" wp14:anchorId="361026F5" wp14:editId="69E382BE">
            <wp:extent cx="2633223" cy="2940367"/>
            <wp:effectExtent l="12700" t="12700" r="8890" b="6350"/>
            <wp:docPr id="126" name="Picture 126" descr="Reference match icon in the titl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Reference match icon in the title field."/>
                    <pic:cNvPicPr/>
                  </pic:nvPicPr>
                  <pic:blipFill>
                    <a:blip r:embed="rId28"/>
                    <a:stretch>
                      <a:fillRect/>
                    </a:stretch>
                  </pic:blipFill>
                  <pic:spPr>
                    <a:xfrm>
                      <a:off x="0" y="0"/>
                      <a:ext cx="2699151" cy="3013985"/>
                    </a:xfrm>
                    <a:prstGeom prst="rect">
                      <a:avLst/>
                    </a:prstGeom>
                    <a:ln w="9525">
                      <a:solidFill>
                        <a:sysClr val="windowText" lastClr="000000"/>
                      </a:solidFill>
                    </a:ln>
                  </pic:spPr>
                </pic:pic>
              </a:graphicData>
            </a:graphic>
          </wp:inline>
        </w:drawing>
      </w:r>
      <w:r w:rsidR="0061147F">
        <w:rPr>
          <w:rFonts w:cstheme="minorHAnsi"/>
          <w:szCs w:val="24"/>
        </w:rPr>
        <w:t xml:space="preserve">        </w:t>
      </w:r>
      <w:r w:rsidR="0061147F" w:rsidRPr="00D904A5">
        <w:rPr>
          <w:rFonts w:cstheme="minorHAnsi"/>
          <w:noProof/>
          <w:sz w:val="24"/>
          <w:szCs w:val="24"/>
        </w:rPr>
        <w:drawing>
          <wp:inline distT="0" distB="0" distL="0" distR="0" wp14:anchorId="4EF56E6C" wp14:editId="7ED27C8A">
            <wp:extent cx="2571592" cy="2939482"/>
            <wp:effectExtent l="12700" t="12700" r="6985" b="6985"/>
            <wp:docPr id="130" name="Picture 130" descr="List of reference matches based o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ist of reference matches based on title."/>
                    <pic:cNvPicPr/>
                  </pic:nvPicPr>
                  <pic:blipFill>
                    <a:blip r:embed="rId29"/>
                    <a:stretch>
                      <a:fillRect/>
                    </a:stretch>
                  </pic:blipFill>
                  <pic:spPr>
                    <a:xfrm>
                      <a:off x="0" y="0"/>
                      <a:ext cx="2671004" cy="3053116"/>
                    </a:xfrm>
                    <a:prstGeom prst="rect">
                      <a:avLst/>
                    </a:prstGeom>
                    <a:ln w="9525">
                      <a:solidFill>
                        <a:sysClr val="windowText" lastClr="000000"/>
                      </a:solidFill>
                    </a:ln>
                  </pic:spPr>
                </pic:pic>
              </a:graphicData>
            </a:graphic>
          </wp:inline>
        </w:drawing>
      </w:r>
    </w:p>
    <w:p w14:paraId="1D2DF62E" w14:textId="77777777" w:rsidR="00854F41" w:rsidRDefault="00854F41"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br w:type="page"/>
      </w:r>
    </w:p>
    <w:p w14:paraId="36DE7F60" w14:textId="561C77D4" w:rsidR="0061147F" w:rsidRDefault="007901F7" w:rsidP="0007272D">
      <w:pPr>
        <w:pStyle w:val="Heading2"/>
      </w:pPr>
      <w:bookmarkStart w:id="11" w:name="_Toc95413789"/>
      <w:r>
        <w:lastRenderedPageBreak/>
        <w:t>Share</w:t>
      </w:r>
      <w:bookmarkEnd w:id="11"/>
    </w:p>
    <w:p w14:paraId="4F6B4CED" w14:textId="77777777" w:rsidR="000F3D45" w:rsidRPr="00D904A5" w:rsidRDefault="000F3D45" w:rsidP="000F3D45">
      <w:pPr>
        <w:tabs>
          <w:tab w:val="left" w:pos="630"/>
        </w:tabs>
        <w:ind w:right="980"/>
        <w:rPr>
          <w:rFonts w:cstheme="minorHAnsi"/>
          <w:sz w:val="24"/>
          <w:szCs w:val="24"/>
        </w:rPr>
      </w:pPr>
      <w:r w:rsidRPr="00D904A5">
        <w:rPr>
          <w:rFonts w:cstheme="minorHAnsi"/>
          <w:sz w:val="24"/>
          <w:szCs w:val="24"/>
        </w:rPr>
        <w:t xml:space="preserve">RefWorks sharing capabilities allow you to share your folders with others within or outside your institution. In addition to individual sharing, users can share folders with all users at their institution. </w:t>
      </w:r>
      <w:r>
        <w:rPr>
          <w:rFonts w:cstheme="minorHAnsi"/>
          <w:sz w:val="24"/>
          <w:szCs w:val="24"/>
        </w:rPr>
        <w:t xml:space="preserve">For project sharing refer to the </w:t>
      </w:r>
      <w:r w:rsidRPr="00B210F1">
        <w:rPr>
          <w:rFonts w:cstheme="minorHAnsi"/>
          <w:b/>
          <w:bCs/>
          <w:sz w:val="24"/>
          <w:szCs w:val="24"/>
        </w:rPr>
        <w:t>Projects</w:t>
      </w:r>
      <w:r>
        <w:rPr>
          <w:rFonts w:cstheme="minorHAnsi"/>
          <w:sz w:val="24"/>
          <w:szCs w:val="24"/>
        </w:rPr>
        <w:t xml:space="preserve"> section below.</w:t>
      </w:r>
    </w:p>
    <w:p w14:paraId="6272FE35" w14:textId="77777777" w:rsidR="000F3D45" w:rsidRPr="00D904A5" w:rsidRDefault="000F3D45" w:rsidP="000F3D45">
      <w:pPr>
        <w:pStyle w:val="ListParagraph"/>
        <w:widowControl w:val="0"/>
        <w:numPr>
          <w:ilvl w:val="0"/>
          <w:numId w:val="9"/>
        </w:numPr>
        <w:tabs>
          <w:tab w:val="left" w:pos="630"/>
        </w:tabs>
        <w:spacing w:before="100" w:beforeAutospacing="1" w:after="100" w:afterAutospacing="1" w:line="240" w:lineRule="auto"/>
        <w:ind w:left="360" w:right="980"/>
        <w:contextualSpacing w:val="0"/>
        <w:rPr>
          <w:rFonts w:eastAsia="Times New Roman" w:cstheme="minorHAnsi"/>
          <w:szCs w:val="24"/>
        </w:rPr>
      </w:pPr>
      <w:r w:rsidRPr="00D904A5">
        <w:rPr>
          <w:rFonts w:eastAsia="Times New Roman" w:cstheme="minorHAnsi"/>
          <w:szCs w:val="24"/>
        </w:rPr>
        <w:t xml:space="preserve">Select the folder you choose to share in your </w:t>
      </w:r>
      <w:r w:rsidRPr="00D904A5">
        <w:rPr>
          <w:rFonts w:eastAsia="Times New Roman" w:cstheme="minorHAnsi"/>
          <w:b/>
          <w:bCs/>
          <w:szCs w:val="24"/>
        </w:rPr>
        <w:t xml:space="preserve">My Folders </w:t>
      </w:r>
      <w:r>
        <w:rPr>
          <w:rFonts w:eastAsia="Times New Roman" w:cstheme="minorHAnsi"/>
          <w:szCs w:val="24"/>
        </w:rPr>
        <w:t>tab</w:t>
      </w:r>
      <w:r w:rsidRPr="00D904A5">
        <w:rPr>
          <w:rFonts w:eastAsia="Times New Roman" w:cstheme="minorHAnsi"/>
          <w:szCs w:val="24"/>
        </w:rPr>
        <w:t>.</w:t>
      </w:r>
    </w:p>
    <w:p w14:paraId="708F167C" w14:textId="6E5E9488" w:rsidR="000F3D45" w:rsidRPr="00F769D3" w:rsidRDefault="000F3D45" w:rsidP="000F3D45">
      <w:pPr>
        <w:pStyle w:val="ListParagraph"/>
        <w:widowControl w:val="0"/>
        <w:numPr>
          <w:ilvl w:val="0"/>
          <w:numId w:val="9"/>
        </w:numPr>
        <w:tabs>
          <w:tab w:val="left" w:pos="630"/>
        </w:tabs>
        <w:spacing w:before="100" w:beforeAutospacing="1" w:after="100" w:afterAutospacing="1" w:line="240" w:lineRule="auto"/>
        <w:ind w:left="360" w:right="980"/>
        <w:contextualSpacing w:val="0"/>
        <w:rPr>
          <w:rFonts w:eastAsia="Times New Roman" w:cstheme="minorHAnsi"/>
          <w:szCs w:val="24"/>
        </w:rPr>
      </w:pPr>
      <w:r w:rsidRPr="00D904A5">
        <w:rPr>
          <w:rFonts w:eastAsia="Times New Roman" w:cstheme="minorHAnsi"/>
          <w:szCs w:val="24"/>
        </w:rPr>
        <w:t>Click on the</w:t>
      </w:r>
      <w:r>
        <w:rPr>
          <w:rFonts w:eastAsia="Times New Roman" w:cstheme="minorHAnsi"/>
          <w:szCs w:val="24"/>
        </w:rPr>
        <w:t xml:space="preserve"> shortcut menu icon</w:t>
      </w:r>
      <w:r w:rsidRPr="00D904A5">
        <w:rPr>
          <w:rFonts w:cstheme="minorHAnsi"/>
          <w:noProof/>
          <w:szCs w:val="24"/>
        </w:rPr>
        <w:drawing>
          <wp:inline distT="0" distB="0" distL="0" distR="0" wp14:anchorId="3C5E8E14" wp14:editId="127D7900">
            <wp:extent cx="153173" cy="185420"/>
            <wp:effectExtent l="0" t="0" r="0" b="5080"/>
            <wp:docPr id="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627" cy="188391"/>
                    </a:xfrm>
                    <a:prstGeom prst="rect">
                      <a:avLst/>
                    </a:prstGeom>
                    <a:noFill/>
                    <a:ln>
                      <a:noFill/>
                    </a:ln>
                  </pic:spPr>
                </pic:pic>
              </a:graphicData>
            </a:graphic>
          </wp:inline>
        </w:drawing>
      </w:r>
      <w:r w:rsidRPr="00D904A5">
        <w:rPr>
          <w:rFonts w:eastAsia="Times New Roman" w:cstheme="minorHAnsi"/>
          <w:szCs w:val="24"/>
        </w:rPr>
        <w:t xml:space="preserve">and select </w:t>
      </w:r>
      <w:r w:rsidRPr="00D904A5">
        <w:rPr>
          <w:rFonts w:eastAsia="Times New Roman" w:cstheme="minorHAnsi"/>
          <w:b/>
          <w:szCs w:val="24"/>
        </w:rPr>
        <w:t>Share Folder</w:t>
      </w:r>
      <w:r w:rsidRPr="00D904A5">
        <w:rPr>
          <w:rFonts w:eastAsia="Times New Roman" w:cstheme="minorHAnsi"/>
          <w:szCs w:val="24"/>
        </w:rPr>
        <w:t xml:space="preserve"> or </w:t>
      </w:r>
      <w:r>
        <w:rPr>
          <w:rFonts w:eastAsia="Times New Roman" w:cstheme="minorHAnsi"/>
          <w:szCs w:val="24"/>
        </w:rPr>
        <w:t>click on</w:t>
      </w:r>
      <w:r w:rsidRPr="00D904A5">
        <w:rPr>
          <w:rFonts w:eastAsia="Times New Roman" w:cstheme="minorHAnsi"/>
          <w:szCs w:val="24"/>
        </w:rPr>
        <w:t xml:space="preserve"> the </w:t>
      </w:r>
      <w:r w:rsidRPr="00C47B60">
        <w:rPr>
          <w:rFonts w:eastAsia="Times New Roman" w:cstheme="minorHAnsi"/>
          <w:b/>
          <w:szCs w:val="24"/>
        </w:rPr>
        <w:t>Share</w:t>
      </w:r>
      <w:r w:rsidRPr="00D904A5">
        <w:rPr>
          <w:rFonts w:eastAsia="Times New Roman" w:cstheme="minorHAnsi"/>
          <w:szCs w:val="24"/>
        </w:rPr>
        <w:t xml:space="preserve"> icon </w:t>
      </w:r>
      <w:r>
        <w:rPr>
          <w:rFonts w:eastAsia="Times New Roman" w:cstheme="minorHAnsi"/>
          <w:szCs w:val="24"/>
        </w:rPr>
        <w:t>i</w:t>
      </w:r>
      <w:r w:rsidRPr="00D904A5">
        <w:rPr>
          <w:rFonts w:eastAsia="Times New Roman" w:cstheme="minorHAnsi"/>
          <w:szCs w:val="24"/>
        </w:rPr>
        <w:t xml:space="preserve">n the </w:t>
      </w:r>
      <w:r w:rsidR="00D6516D">
        <w:rPr>
          <w:rFonts w:eastAsia="Times New Roman" w:cstheme="minorHAnsi"/>
          <w:szCs w:val="24"/>
        </w:rPr>
        <w:t>Reference Actions</w:t>
      </w:r>
      <w:r w:rsidRPr="00D904A5">
        <w:rPr>
          <w:rFonts w:eastAsia="Times New Roman" w:cstheme="minorHAnsi"/>
          <w:szCs w:val="24"/>
        </w:rPr>
        <w:t>.</w:t>
      </w:r>
    </w:p>
    <w:p w14:paraId="3DA1A7AA" w14:textId="22082A84" w:rsidR="007901F7" w:rsidRDefault="00605087" w:rsidP="006F3957">
      <w:pPr>
        <w:widowControl w:val="0"/>
        <w:spacing w:before="10" w:after="0" w:line="240" w:lineRule="auto"/>
        <w:ind w:left="288"/>
        <w:rPr>
          <w:rFonts w:cstheme="minorHAnsi"/>
          <w:szCs w:val="24"/>
        </w:rPr>
      </w:pPr>
      <w:r>
        <w:rPr>
          <w:rFonts w:eastAsia="Times New Roman" w:cstheme="minorHAnsi"/>
          <w:noProof/>
          <w:szCs w:val="24"/>
        </w:rPr>
        <w:drawing>
          <wp:inline distT="0" distB="0" distL="0" distR="0" wp14:anchorId="16E9EEE3" wp14:editId="277E2A32">
            <wp:extent cx="925305" cy="2576422"/>
            <wp:effectExtent l="19050" t="19050" r="27305" b="14605"/>
            <wp:docPr id="77" name="Picture 77" descr="Folders located in the my folders section of the reference organiz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olders located in the my folders section of the reference organization area."/>
                    <pic:cNvPicPr/>
                  </pic:nvPicPr>
                  <pic:blipFill>
                    <a:blip r:embed="rId30">
                      <a:extLst>
                        <a:ext uri="{28A0092B-C50C-407E-A947-70E740481C1C}">
                          <a14:useLocalDpi xmlns:a14="http://schemas.microsoft.com/office/drawing/2010/main" val="0"/>
                        </a:ext>
                      </a:extLst>
                    </a:blip>
                    <a:stretch>
                      <a:fillRect/>
                    </a:stretch>
                  </pic:blipFill>
                  <pic:spPr>
                    <a:xfrm>
                      <a:off x="0" y="0"/>
                      <a:ext cx="939672" cy="2616425"/>
                    </a:xfrm>
                    <a:prstGeom prst="rect">
                      <a:avLst/>
                    </a:prstGeom>
                    <a:ln>
                      <a:solidFill>
                        <a:schemeClr val="tx1"/>
                      </a:solidFill>
                    </a:ln>
                  </pic:spPr>
                </pic:pic>
              </a:graphicData>
            </a:graphic>
          </wp:inline>
        </w:drawing>
      </w:r>
      <w:r>
        <w:rPr>
          <w:rFonts w:cstheme="minorHAnsi"/>
          <w:szCs w:val="24"/>
        </w:rPr>
        <w:t xml:space="preserve">     </w:t>
      </w:r>
      <w:r>
        <w:rPr>
          <w:noProof/>
        </w:rPr>
        <w:drawing>
          <wp:inline distT="0" distB="0" distL="0" distR="0" wp14:anchorId="123A235C" wp14:editId="62A0E88F">
            <wp:extent cx="1422862" cy="1304290"/>
            <wp:effectExtent l="19050" t="19050" r="25400" b="10160"/>
            <wp:docPr id="3" name="Picture 3" descr="Share Menu - Dropdown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re Menu - Dropdown is open."/>
                    <pic:cNvPicPr/>
                  </pic:nvPicPr>
                  <pic:blipFill>
                    <a:blip r:embed="rId31"/>
                    <a:stretch>
                      <a:fillRect/>
                    </a:stretch>
                  </pic:blipFill>
                  <pic:spPr>
                    <a:xfrm>
                      <a:off x="0" y="0"/>
                      <a:ext cx="1477774" cy="1354626"/>
                    </a:xfrm>
                    <a:prstGeom prst="rect">
                      <a:avLst/>
                    </a:prstGeom>
                    <a:ln>
                      <a:solidFill>
                        <a:schemeClr val="tx1"/>
                      </a:solidFill>
                    </a:ln>
                  </pic:spPr>
                </pic:pic>
              </a:graphicData>
            </a:graphic>
          </wp:inline>
        </w:drawing>
      </w:r>
      <w:r>
        <w:rPr>
          <w:rFonts w:cstheme="minorHAnsi"/>
          <w:szCs w:val="24"/>
        </w:rPr>
        <w:t xml:space="preserve">    </w:t>
      </w:r>
      <w:r>
        <w:rPr>
          <w:noProof/>
        </w:rPr>
        <w:drawing>
          <wp:inline distT="0" distB="0" distL="0" distR="0" wp14:anchorId="5BF4C185" wp14:editId="146227B2">
            <wp:extent cx="3016250" cy="1342718"/>
            <wp:effectExtent l="0" t="0" r="0" b="0"/>
            <wp:docPr id="4" name="Picture 4" descr="Sharing - Select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ring - Select a Folder."/>
                    <pic:cNvPicPr/>
                  </pic:nvPicPr>
                  <pic:blipFill>
                    <a:blip r:embed="rId32"/>
                    <a:stretch>
                      <a:fillRect/>
                    </a:stretch>
                  </pic:blipFill>
                  <pic:spPr>
                    <a:xfrm>
                      <a:off x="0" y="0"/>
                      <a:ext cx="3021263" cy="1344950"/>
                    </a:xfrm>
                    <a:prstGeom prst="rect">
                      <a:avLst/>
                    </a:prstGeom>
                  </pic:spPr>
                </pic:pic>
              </a:graphicData>
            </a:graphic>
          </wp:inline>
        </w:drawing>
      </w:r>
    </w:p>
    <w:p w14:paraId="47C4C27A" w14:textId="77777777" w:rsidR="0015766B" w:rsidRPr="00A7302F" w:rsidRDefault="0015766B" w:rsidP="0015766B">
      <w:pPr>
        <w:pStyle w:val="ListParagraph"/>
        <w:widowControl w:val="0"/>
        <w:numPr>
          <w:ilvl w:val="0"/>
          <w:numId w:val="9"/>
        </w:numPr>
        <w:tabs>
          <w:tab w:val="clear" w:pos="1080"/>
          <w:tab w:val="left" w:pos="630"/>
        </w:tabs>
        <w:spacing w:before="100" w:beforeAutospacing="1" w:after="100" w:afterAutospacing="1" w:line="240" w:lineRule="auto"/>
        <w:ind w:left="360" w:right="980"/>
        <w:contextualSpacing w:val="0"/>
        <w:rPr>
          <w:rFonts w:eastAsia="Times New Roman" w:cstheme="minorHAnsi"/>
          <w:szCs w:val="24"/>
        </w:rPr>
      </w:pPr>
      <w:r w:rsidRPr="00A7302F">
        <w:rPr>
          <w:rFonts w:eastAsia="Times New Roman" w:cstheme="minorHAnsi"/>
          <w:szCs w:val="24"/>
        </w:rPr>
        <w:t>In the Sharing Settings screen use the dropdown options to configure:</w:t>
      </w:r>
    </w:p>
    <w:p w14:paraId="6265A18D" w14:textId="77777777" w:rsidR="0015766B" w:rsidRPr="00A7302F" w:rsidRDefault="0015766B" w:rsidP="0015766B">
      <w:pPr>
        <w:pStyle w:val="ListParagraph"/>
        <w:widowControl w:val="0"/>
        <w:numPr>
          <w:ilvl w:val="1"/>
          <w:numId w:val="9"/>
        </w:numPr>
        <w:tabs>
          <w:tab w:val="left" w:pos="630"/>
        </w:tabs>
        <w:spacing w:before="100" w:beforeAutospacing="1" w:after="100" w:afterAutospacing="1" w:line="240" w:lineRule="auto"/>
        <w:ind w:right="980" w:hanging="1440"/>
        <w:contextualSpacing w:val="0"/>
        <w:rPr>
          <w:rFonts w:eastAsia="Times New Roman" w:cstheme="minorHAnsi"/>
          <w:szCs w:val="24"/>
        </w:rPr>
      </w:pPr>
      <w:r w:rsidRPr="00A7302F">
        <w:rPr>
          <w:rFonts w:eastAsia="Times New Roman" w:cstheme="minorHAnsi"/>
          <w:szCs w:val="24"/>
        </w:rPr>
        <w:t xml:space="preserve">Settings for: Which </w:t>
      </w:r>
      <w:r>
        <w:rPr>
          <w:rFonts w:eastAsia="Times New Roman" w:cstheme="minorHAnsi"/>
          <w:szCs w:val="24"/>
        </w:rPr>
        <w:t>folders</w:t>
      </w:r>
      <w:r w:rsidRPr="00A7302F">
        <w:rPr>
          <w:rFonts w:eastAsia="Times New Roman" w:cstheme="minorHAnsi"/>
          <w:szCs w:val="24"/>
        </w:rPr>
        <w:t xml:space="preserve"> to share </w:t>
      </w:r>
    </w:p>
    <w:p w14:paraId="6FF39941" w14:textId="77777777" w:rsidR="0015766B" w:rsidRPr="00A7302F" w:rsidRDefault="0015766B" w:rsidP="0015766B">
      <w:pPr>
        <w:pStyle w:val="ListParagraph"/>
        <w:widowControl w:val="0"/>
        <w:numPr>
          <w:ilvl w:val="1"/>
          <w:numId w:val="9"/>
        </w:numPr>
        <w:tabs>
          <w:tab w:val="clear" w:pos="1800"/>
          <w:tab w:val="left" w:pos="630"/>
        </w:tabs>
        <w:spacing w:before="100" w:beforeAutospacing="1" w:after="100" w:afterAutospacing="1" w:line="240" w:lineRule="auto"/>
        <w:ind w:left="630" w:hanging="270"/>
        <w:contextualSpacing w:val="0"/>
        <w:rPr>
          <w:rFonts w:eastAsia="Times New Roman" w:cstheme="minorHAnsi"/>
          <w:szCs w:val="24"/>
        </w:rPr>
      </w:pPr>
      <w:r w:rsidRPr="00A7302F">
        <w:rPr>
          <w:rFonts w:eastAsia="Times New Roman" w:cstheme="minorHAnsi"/>
          <w:szCs w:val="24"/>
        </w:rPr>
        <w:t xml:space="preserve">Public URL: Create a URL to provide access to people who do not have a RefWorks account. They will be able to view, sort, export references and create a bibliography. </w:t>
      </w:r>
    </w:p>
    <w:p w14:paraId="6F4B3631" w14:textId="20A54B17" w:rsidR="0015766B" w:rsidRPr="005B59E0" w:rsidRDefault="0015766B" w:rsidP="0015766B">
      <w:pPr>
        <w:pStyle w:val="ListParagraph"/>
        <w:widowControl w:val="0"/>
        <w:numPr>
          <w:ilvl w:val="1"/>
          <w:numId w:val="9"/>
        </w:numPr>
        <w:tabs>
          <w:tab w:val="clear" w:pos="1800"/>
          <w:tab w:val="left" w:pos="630"/>
        </w:tabs>
        <w:spacing w:before="100" w:beforeAutospacing="1" w:after="100" w:afterAutospacing="1" w:line="240" w:lineRule="auto"/>
        <w:ind w:left="630" w:hanging="270"/>
        <w:contextualSpacing w:val="0"/>
        <w:rPr>
          <w:rFonts w:eastAsia="Times New Roman" w:cstheme="minorHAnsi"/>
          <w:szCs w:val="24"/>
        </w:rPr>
      </w:pPr>
      <w:r w:rsidRPr="005B59E0">
        <w:rPr>
          <w:rFonts w:eastAsia="Times New Roman" w:cstheme="minorHAnsi"/>
          <w:szCs w:val="24"/>
        </w:rPr>
        <w:t>Shared with: Type the email addresses, designate if the recipients can read, annotate</w:t>
      </w:r>
      <w:r w:rsidR="00065AA9">
        <w:rPr>
          <w:rFonts w:eastAsia="Times New Roman" w:cstheme="minorHAnsi"/>
          <w:szCs w:val="24"/>
        </w:rPr>
        <w:t>,</w:t>
      </w:r>
      <w:r w:rsidRPr="005B59E0">
        <w:rPr>
          <w:rFonts w:eastAsia="Times New Roman" w:cstheme="minorHAnsi"/>
          <w:szCs w:val="24"/>
        </w:rPr>
        <w:t xml:space="preserve"> or modify and optionally add a message. </w:t>
      </w:r>
    </w:p>
    <w:p w14:paraId="336ADF13" w14:textId="77777777" w:rsidR="0015766B" w:rsidRDefault="0015766B" w:rsidP="00FC1507">
      <w:pPr>
        <w:pStyle w:val="ListParagraph"/>
        <w:widowControl w:val="0"/>
        <w:numPr>
          <w:ilvl w:val="0"/>
          <w:numId w:val="9"/>
        </w:numPr>
        <w:tabs>
          <w:tab w:val="clear" w:pos="1080"/>
          <w:tab w:val="num" w:pos="360"/>
          <w:tab w:val="left" w:pos="630"/>
        </w:tabs>
        <w:spacing w:before="120" w:after="100" w:afterAutospacing="1" w:line="240" w:lineRule="auto"/>
        <w:ind w:hanging="1080"/>
        <w:contextualSpacing w:val="0"/>
        <w:rPr>
          <w:rFonts w:eastAsia="Times New Roman" w:cstheme="minorHAnsi"/>
          <w:szCs w:val="24"/>
        </w:rPr>
      </w:pPr>
      <w:r w:rsidRPr="005B59E0">
        <w:rPr>
          <w:rFonts w:eastAsia="Times New Roman" w:cstheme="minorHAnsi"/>
          <w:szCs w:val="24"/>
        </w:rPr>
        <w:t>Click</w:t>
      </w:r>
      <w:r>
        <w:rPr>
          <w:rFonts w:eastAsia="Times New Roman" w:cstheme="minorHAnsi"/>
          <w:szCs w:val="24"/>
        </w:rPr>
        <w:t xml:space="preserve"> on</w:t>
      </w:r>
      <w:r w:rsidRPr="005B59E0">
        <w:rPr>
          <w:rFonts w:eastAsia="Times New Roman" w:cstheme="minorHAnsi"/>
          <w:szCs w:val="24"/>
        </w:rPr>
        <w:t xml:space="preserve"> </w:t>
      </w:r>
      <w:r w:rsidRPr="00B210F1">
        <w:rPr>
          <w:rFonts w:eastAsia="Times New Roman" w:cstheme="minorHAnsi"/>
          <w:b/>
          <w:bCs/>
          <w:i/>
          <w:szCs w:val="24"/>
        </w:rPr>
        <w:t>Done</w:t>
      </w:r>
      <w:r w:rsidRPr="005B59E0">
        <w:rPr>
          <w:rFonts w:eastAsia="Times New Roman" w:cstheme="minorHAnsi"/>
          <w:szCs w:val="24"/>
        </w:rPr>
        <w:t>.</w:t>
      </w:r>
    </w:p>
    <w:p w14:paraId="46A9EE18" w14:textId="718A613F" w:rsidR="00605087" w:rsidRDefault="00065AA9" w:rsidP="006F3957">
      <w:pPr>
        <w:widowControl w:val="0"/>
        <w:spacing w:before="10" w:after="0" w:line="240" w:lineRule="auto"/>
        <w:ind w:left="288"/>
        <w:rPr>
          <w:rFonts w:cstheme="minorHAnsi"/>
          <w:szCs w:val="24"/>
        </w:rPr>
      </w:pPr>
      <w:r>
        <w:rPr>
          <w:noProof/>
        </w:rPr>
        <w:drawing>
          <wp:inline distT="0" distB="0" distL="0" distR="0" wp14:anchorId="791E7DF7" wp14:editId="3EDCA505">
            <wp:extent cx="3199052" cy="2749550"/>
            <wp:effectExtent l="19050" t="19050" r="20955" b="12700"/>
            <wp:docPr id="79" name="Picture 79" descr="Folder sharing settings - Create public UR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older sharing settings - Create public URL button."/>
                    <pic:cNvPicPr/>
                  </pic:nvPicPr>
                  <pic:blipFill rotWithShape="1">
                    <a:blip r:embed="rId33"/>
                    <a:srcRect l="1419" t="1435" r="1378" b="1989"/>
                    <a:stretch/>
                  </pic:blipFill>
                  <pic:spPr bwMode="auto">
                    <a:xfrm>
                      <a:off x="0" y="0"/>
                      <a:ext cx="3220590" cy="2768061"/>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6C3AB3B" w14:textId="77777777" w:rsidR="006F3957" w:rsidRDefault="006F3957" w:rsidP="0007272D">
      <w:pPr>
        <w:pStyle w:val="Heading2"/>
      </w:pPr>
      <w:r>
        <w:br w:type="page"/>
      </w:r>
    </w:p>
    <w:p w14:paraId="2CE28CAB" w14:textId="6D885E47" w:rsidR="00A949B9" w:rsidRPr="00845367" w:rsidRDefault="00065AA9" w:rsidP="00845367">
      <w:pPr>
        <w:pStyle w:val="Heading2"/>
      </w:pPr>
      <w:bookmarkStart w:id="12" w:name="_Toc95413790"/>
      <w:r>
        <w:lastRenderedPageBreak/>
        <w:t>Exporting References</w:t>
      </w:r>
      <w:bookmarkEnd w:id="12"/>
    </w:p>
    <w:p w14:paraId="1E599233" w14:textId="42F78628" w:rsidR="00B55D8C" w:rsidRPr="00D904A5" w:rsidRDefault="00B55D8C" w:rsidP="00845367">
      <w:pPr>
        <w:spacing w:after="120"/>
        <w:rPr>
          <w:rFonts w:eastAsia="Times New Roman" w:cstheme="minorHAnsi"/>
          <w:sz w:val="24"/>
          <w:szCs w:val="24"/>
        </w:rPr>
      </w:pPr>
      <w:r w:rsidRPr="00D904A5">
        <w:rPr>
          <w:rFonts w:eastAsia="Times New Roman" w:cstheme="minorHAnsi"/>
          <w:sz w:val="24"/>
          <w:szCs w:val="24"/>
        </w:rPr>
        <w:t>To export references:</w:t>
      </w:r>
    </w:p>
    <w:p w14:paraId="5852175C" w14:textId="6F601EFD" w:rsidR="00F85865" w:rsidRDefault="00B55D8C" w:rsidP="00B41C44">
      <w:pPr>
        <w:pStyle w:val="ListParagraph"/>
        <w:numPr>
          <w:ilvl w:val="0"/>
          <w:numId w:val="25"/>
        </w:numPr>
        <w:spacing w:after="120"/>
      </w:pPr>
      <w:r w:rsidRPr="00A949B9">
        <w:t xml:space="preserve">Navigate to the page or folder of the references you would like to export. Click on Share in the </w:t>
      </w:r>
      <w:r w:rsidR="00D6516D" w:rsidRPr="00A949B9">
        <w:t>Reference Actions</w:t>
      </w:r>
      <w:r w:rsidRPr="00A949B9">
        <w:t>, then Export references. The Export references dialog box appears.</w:t>
      </w:r>
      <w:r w:rsidR="009A585B">
        <w:br/>
      </w:r>
    </w:p>
    <w:p w14:paraId="28D19319" w14:textId="5591D009" w:rsidR="005B5DAC" w:rsidRDefault="00845367" w:rsidP="00234154">
      <w:pPr>
        <w:pStyle w:val="ListParagraph"/>
        <w:spacing w:before="240" w:after="240"/>
        <w:ind w:left="360"/>
        <w:jc w:val="both"/>
      </w:pPr>
      <w:r w:rsidRPr="00B005EB">
        <w:rPr>
          <w:noProof/>
        </w:rPr>
        <w:drawing>
          <wp:inline distT="0" distB="0" distL="0" distR="0" wp14:anchorId="2B2F72D9" wp14:editId="5655BD35">
            <wp:extent cx="4190454" cy="2001984"/>
            <wp:effectExtent l="12700" t="12700" r="13335" b="17780"/>
            <wp:docPr id="26" name="Picture 26" descr="Reference Actions - Share and export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Reference Actions - Share and export menu options."/>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4190454" cy="2001984"/>
                    </a:xfrm>
                    <a:prstGeom prst="rect">
                      <a:avLst/>
                    </a:prstGeom>
                    <a:noFill/>
                    <a:ln>
                      <a:solidFill>
                        <a:sysClr val="windowText" lastClr="000000"/>
                      </a:solidFill>
                    </a:ln>
                  </pic:spPr>
                </pic:pic>
              </a:graphicData>
            </a:graphic>
          </wp:inline>
        </w:drawing>
      </w:r>
      <w:r w:rsidR="009A585B">
        <w:br/>
      </w:r>
    </w:p>
    <w:p w14:paraId="37684E39" w14:textId="0A5ACC08" w:rsidR="00A714E5" w:rsidRPr="00A949B9" w:rsidRDefault="0048424B" w:rsidP="00845367">
      <w:pPr>
        <w:pStyle w:val="ListParagraph"/>
        <w:numPr>
          <w:ilvl w:val="0"/>
          <w:numId w:val="26"/>
        </w:numPr>
      </w:pPr>
      <w:r w:rsidRPr="00A949B9">
        <w:t xml:space="preserve">Select whether to export all references in the current view or only selected references (you will have to select specific references for this option to be available). </w:t>
      </w:r>
    </w:p>
    <w:p w14:paraId="6BB43878" w14:textId="77777777" w:rsidR="00234154" w:rsidRDefault="00D83D3F" w:rsidP="00234154">
      <w:pPr>
        <w:pStyle w:val="ListParagraph"/>
        <w:numPr>
          <w:ilvl w:val="0"/>
          <w:numId w:val="26"/>
        </w:numPr>
        <w:spacing w:before="120"/>
      </w:pPr>
      <w:r w:rsidRPr="00A949B9">
        <w:t xml:space="preserve">Select the output format: </w:t>
      </w:r>
      <w:proofErr w:type="spellStart"/>
      <w:r w:rsidRPr="00A949B9">
        <w:t>BibTeX</w:t>
      </w:r>
      <w:proofErr w:type="spellEnd"/>
      <w:r w:rsidRPr="00A949B9">
        <w:t xml:space="preserve">, RIS, tab delimited, or XML. </w:t>
      </w:r>
    </w:p>
    <w:p w14:paraId="02A52D34" w14:textId="2F6FB65F" w:rsidR="00234154" w:rsidRDefault="00D83D3F" w:rsidP="00234154">
      <w:pPr>
        <w:pStyle w:val="ListParagraph"/>
        <w:numPr>
          <w:ilvl w:val="0"/>
          <w:numId w:val="26"/>
        </w:numPr>
        <w:spacing w:before="240"/>
      </w:pPr>
      <w:r w:rsidRPr="00A949B9">
        <w:t xml:space="preserve">Click on Export. </w:t>
      </w:r>
    </w:p>
    <w:p w14:paraId="05E2940C" w14:textId="7BE74B40" w:rsidR="00873738" w:rsidRPr="00234154" w:rsidRDefault="00873738" w:rsidP="00234154">
      <w:pPr>
        <w:spacing w:after="0"/>
        <w:rPr>
          <w:rFonts w:eastAsia="Times New Roman" w:cstheme="minorHAnsi"/>
          <w:szCs w:val="24"/>
          <w:rtl/>
        </w:rPr>
      </w:pPr>
      <w:r w:rsidRPr="00234154">
        <w:rPr>
          <w:rFonts w:eastAsia="Times New Roman" w:cstheme="minorHAnsi"/>
          <w:sz w:val="24"/>
          <w:szCs w:val="24"/>
        </w:rPr>
        <w:t xml:space="preserve">For more details, see </w:t>
      </w:r>
      <w:hyperlink r:id="rId35" w:anchor="Exporting_References_to_a_File" w:history="1">
        <w:r w:rsidRPr="00234154">
          <w:rPr>
            <w:rStyle w:val="Hyperlink"/>
            <w:rFonts w:eastAsia="Times New Roman" w:cstheme="minorHAnsi"/>
            <w:sz w:val="24"/>
            <w:szCs w:val="24"/>
          </w:rPr>
          <w:t>Exporting References to a File</w:t>
        </w:r>
      </w:hyperlink>
      <w:r w:rsidRPr="00234154">
        <w:rPr>
          <w:rStyle w:val="Hyperlink"/>
          <w:rFonts w:eastAsia="Times New Roman" w:cstheme="minorHAnsi"/>
          <w:sz w:val="24"/>
          <w:szCs w:val="24"/>
        </w:rPr>
        <w:t>.</w:t>
      </w:r>
    </w:p>
    <w:p w14:paraId="109B0725" w14:textId="77777777" w:rsidR="00873738" w:rsidRPr="00873738" w:rsidRDefault="00873738" w:rsidP="00873738">
      <w:pPr>
        <w:spacing w:before="10" w:after="0" w:line="240" w:lineRule="auto"/>
        <w:ind w:left="426"/>
        <w:rPr>
          <w:rFonts w:eastAsia="Times New Roman" w:cstheme="minorHAnsi"/>
          <w:szCs w:val="24"/>
          <w:lang w:bidi="he-IL"/>
        </w:rPr>
      </w:pPr>
    </w:p>
    <w:p w14:paraId="52D07439" w14:textId="7CEDFE26" w:rsidR="00CF26F8" w:rsidRPr="00A66A9C" w:rsidRDefault="00873738" w:rsidP="0007272D">
      <w:pPr>
        <w:pStyle w:val="Heading2"/>
      </w:pPr>
      <w:bookmarkStart w:id="13" w:name="_Toc95413791"/>
      <w:r>
        <w:t>Projects</w:t>
      </w:r>
      <w:bookmarkEnd w:id="13"/>
    </w:p>
    <w:p w14:paraId="39D4AE3F" w14:textId="77777777" w:rsidR="00CF26F8" w:rsidRPr="00D904A5" w:rsidRDefault="00CF26F8" w:rsidP="00CF26F8">
      <w:pPr>
        <w:tabs>
          <w:tab w:val="num" w:pos="360"/>
        </w:tabs>
        <w:rPr>
          <w:rFonts w:eastAsia="Times New Roman" w:cstheme="minorHAnsi"/>
          <w:sz w:val="24"/>
          <w:szCs w:val="24"/>
        </w:rPr>
      </w:pPr>
      <w:r w:rsidRPr="00D904A5">
        <w:rPr>
          <w:rFonts w:eastAsia="Times New Roman" w:cstheme="minorHAnsi"/>
          <w:sz w:val="24"/>
          <w:szCs w:val="24"/>
        </w:rPr>
        <w:t>Projects are separate reference collections with unique folders, references, tags, etc. Most users will find they can organize their references sufficiently by using folders. For some users, especially those working on multiple research projects with different groups of people, the ability to isolate references and folders within a Project is needed.</w:t>
      </w:r>
    </w:p>
    <w:p w14:paraId="2F2D6813" w14:textId="77777777" w:rsidR="00CF26F8" w:rsidRDefault="00CF26F8" w:rsidP="00CF26F8">
      <w:pPr>
        <w:tabs>
          <w:tab w:val="left" w:pos="630"/>
        </w:tabs>
        <w:spacing w:before="100" w:beforeAutospacing="1" w:after="100" w:afterAutospacing="1"/>
        <w:rPr>
          <w:rFonts w:eastAsia="Times New Roman" w:cstheme="minorHAnsi"/>
          <w:sz w:val="24"/>
          <w:szCs w:val="24"/>
        </w:rPr>
      </w:pPr>
      <w:r w:rsidRPr="00D904A5">
        <w:rPr>
          <w:rFonts w:eastAsia="Times New Roman" w:cstheme="minorHAnsi"/>
          <w:sz w:val="24"/>
          <w:szCs w:val="24"/>
        </w:rPr>
        <w:t xml:space="preserve">Your RefWorks account has a default </w:t>
      </w:r>
      <w:r>
        <w:rPr>
          <w:rFonts w:eastAsia="Times New Roman" w:cstheme="minorHAnsi"/>
          <w:sz w:val="24"/>
          <w:szCs w:val="24"/>
        </w:rPr>
        <w:t>P</w:t>
      </w:r>
      <w:r w:rsidRPr="00D904A5">
        <w:rPr>
          <w:rFonts w:eastAsia="Times New Roman" w:cstheme="minorHAnsi"/>
          <w:sz w:val="24"/>
          <w:szCs w:val="24"/>
        </w:rPr>
        <w:t xml:space="preserve">roject called Untitled Project. You can change the name and create new projects in the Manage </w:t>
      </w:r>
      <w:r>
        <w:rPr>
          <w:rFonts w:eastAsia="Times New Roman" w:cstheme="minorHAnsi"/>
          <w:sz w:val="24"/>
          <w:szCs w:val="24"/>
        </w:rPr>
        <w:t>P</w:t>
      </w:r>
      <w:r w:rsidRPr="00D904A5">
        <w:rPr>
          <w:rFonts w:eastAsia="Times New Roman" w:cstheme="minorHAnsi"/>
          <w:sz w:val="24"/>
          <w:szCs w:val="24"/>
        </w:rPr>
        <w:t>rojects page:</w:t>
      </w:r>
    </w:p>
    <w:p w14:paraId="187E5FBE" w14:textId="0B4F0574" w:rsidR="00873738" w:rsidRDefault="00661F31" w:rsidP="006F3957">
      <w:pPr>
        <w:widowControl w:val="0"/>
        <w:spacing w:before="10" w:after="0" w:line="240" w:lineRule="auto"/>
        <w:ind w:left="288"/>
        <w:rPr>
          <w:rFonts w:cstheme="minorHAnsi"/>
          <w:b/>
          <w:bCs/>
          <w:color w:val="2F5496" w:themeColor="accent1" w:themeShade="BF"/>
          <w:sz w:val="28"/>
          <w:szCs w:val="28"/>
        </w:rPr>
      </w:pPr>
      <w:r>
        <w:rPr>
          <w:rFonts w:cstheme="minorHAnsi"/>
          <w:b/>
          <w:bCs/>
          <w:noProof/>
          <w:color w:val="4472C4" w:themeColor="accent1"/>
          <w:sz w:val="28"/>
          <w:szCs w:val="28"/>
        </w:rPr>
        <w:drawing>
          <wp:inline distT="0" distB="0" distL="0" distR="0" wp14:anchorId="7190DD3F" wp14:editId="1ABEE4A3">
            <wp:extent cx="2753333" cy="1492502"/>
            <wp:effectExtent l="12700" t="12700" r="15875" b="6350"/>
            <wp:docPr id="28" name="Picture 28" descr="Projects dropdown menu with Manage Project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ojects dropdown menu with Manage Projects highlighted."/>
                    <pic:cNvPicPr/>
                  </pic:nvPicPr>
                  <pic:blipFill>
                    <a:blip r:embed="rId36">
                      <a:extLst>
                        <a:ext uri="{28A0092B-C50C-407E-A947-70E740481C1C}">
                          <a14:useLocalDpi xmlns:a14="http://schemas.microsoft.com/office/drawing/2010/main" val="0"/>
                        </a:ext>
                      </a:extLst>
                    </a:blip>
                    <a:stretch>
                      <a:fillRect/>
                    </a:stretch>
                  </pic:blipFill>
                  <pic:spPr>
                    <a:xfrm>
                      <a:off x="0" y="0"/>
                      <a:ext cx="2800863" cy="1518267"/>
                    </a:xfrm>
                    <a:prstGeom prst="rect">
                      <a:avLst/>
                    </a:prstGeom>
                    <a:ln w="9525">
                      <a:solidFill>
                        <a:schemeClr val="tx1"/>
                      </a:solidFill>
                    </a:ln>
                  </pic:spPr>
                </pic:pic>
              </a:graphicData>
            </a:graphic>
          </wp:inline>
        </w:drawing>
      </w:r>
      <w:r w:rsidR="00507FCE">
        <w:rPr>
          <w:rFonts w:cstheme="minorHAnsi"/>
          <w:b/>
          <w:bCs/>
          <w:color w:val="2F5496" w:themeColor="accent1" w:themeShade="BF"/>
          <w:sz w:val="28"/>
          <w:szCs w:val="28"/>
        </w:rPr>
        <w:t xml:space="preserve">   </w:t>
      </w:r>
      <w:r w:rsidR="00EB3469" w:rsidRPr="00EB3469">
        <w:rPr>
          <w:rFonts w:cstheme="minorHAnsi"/>
          <w:b/>
          <w:bCs/>
          <w:noProof/>
          <w:color w:val="2F5496" w:themeColor="accent1" w:themeShade="BF"/>
          <w:sz w:val="28"/>
          <w:szCs w:val="28"/>
        </w:rPr>
        <w:drawing>
          <wp:inline distT="0" distB="0" distL="0" distR="0" wp14:anchorId="4A2B8338" wp14:editId="236D2710">
            <wp:extent cx="2493814" cy="1475240"/>
            <wp:effectExtent l="12700" t="12700" r="8255" b="10795"/>
            <wp:docPr id="11" name="Picture 11" descr="Create a Projec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reate a Project Dialog Box"/>
                    <pic:cNvPicPr/>
                  </pic:nvPicPr>
                  <pic:blipFill>
                    <a:blip r:embed="rId37"/>
                    <a:stretch>
                      <a:fillRect/>
                    </a:stretch>
                  </pic:blipFill>
                  <pic:spPr>
                    <a:xfrm>
                      <a:off x="0" y="0"/>
                      <a:ext cx="2568755" cy="1519572"/>
                    </a:xfrm>
                    <a:prstGeom prst="rect">
                      <a:avLst/>
                    </a:prstGeom>
                    <a:ln>
                      <a:solidFill>
                        <a:schemeClr val="tx1"/>
                      </a:solidFill>
                    </a:ln>
                  </pic:spPr>
                </pic:pic>
              </a:graphicData>
            </a:graphic>
          </wp:inline>
        </w:drawing>
      </w:r>
    </w:p>
    <w:p w14:paraId="66E7952D" w14:textId="5D52C5C6" w:rsidR="00507FCE" w:rsidRDefault="00507FCE" w:rsidP="00B55D8C">
      <w:pPr>
        <w:widowControl w:val="0"/>
        <w:spacing w:before="10" w:after="0" w:line="240" w:lineRule="auto"/>
        <w:rPr>
          <w:rFonts w:cstheme="minorHAnsi"/>
          <w:b/>
          <w:bCs/>
          <w:color w:val="2F5496" w:themeColor="accent1" w:themeShade="BF"/>
          <w:sz w:val="28"/>
          <w:szCs w:val="28"/>
        </w:rPr>
      </w:pPr>
    </w:p>
    <w:p w14:paraId="6D802BEF" w14:textId="1E9B6CEF" w:rsidR="00FE4AE6" w:rsidRPr="00495752" w:rsidRDefault="00FE4AE6" w:rsidP="00DD70D1">
      <w:pPr>
        <w:spacing w:after="0"/>
        <w:rPr>
          <w:rFonts w:eastAsia="Times New Roman" w:cstheme="minorHAnsi"/>
          <w:sz w:val="24"/>
          <w:szCs w:val="24"/>
        </w:rPr>
      </w:pPr>
      <w:r w:rsidRPr="004E5592">
        <w:rPr>
          <w:rFonts w:eastAsia="Times New Roman" w:cstheme="minorHAnsi"/>
          <w:sz w:val="24"/>
          <w:szCs w:val="24"/>
        </w:rPr>
        <w:t>Sharing a Project</w:t>
      </w:r>
    </w:p>
    <w:p w14:paraId="692258CC" w14:textId="77777777" w:rsidR="00FE4AE6" w:rsidRPr="00307A2E" w:rsidRDefault="00FE4AE6" w:rsidP="00FE4AE6">
      <w:pPr>
        <w:spacing w:after="0" w:line="240" w:lineRule="auto"/>
        <w:rPr>
          <w:rFonts w:eastAsia="Times New Roman" w:cs="Times New Roman"/>
          <w:sz w:val="24"/>
          <w:szCs w:val="24"/>
        </w:rPr>
      </w:pPr>
      <w:r w:rsidRPr="00307A2E">
        <w:rPr>
          <w:rFonts w:eastAsia="Times New Roman" w:cs="Times New Roman"/>
          <w:sz w:val="24"/>
          <w:szCs w:val="24"/>
        </w:rPr>
        <w:t xml:space="preserve">You can share a </w:t>
      </w:r>
      <w:r>
        <w:rPr>
          <w:rFonts w:eastAsia="Times New Roman" w:cs="Times New Roman"/>
          <w:sz w:val="24"/>
          <w:szCs w:val="24"/>
        </w:rPr>
        <w:t>P</w:t>
      </w:r>
      <w:r w:rsidRPr="00307A2E">
        <w:rPr>
          <w:rFonts w:eastAsia="Times New Roman" w:cs="Times New Roman"/>
          <w:sz w:val="24"/>
          <w:szCs w:val="24"/>
        </w:rPr>
        <w:t xml:space="preserve">roject with other RefWorks users. </w:t>
      </w:r>
    </w:p>
    <w:p w14:paraId="65B57661" w14:textId="77777777" w:rsidR="00FE4AE6" w:rsidRPr="00307A2E" w:rsidRDefault="00FE4AE6" w:rsidP="00FE4AE6">
      <w:pPr>
        <w:pStyle w:val="ListParagraph"/>
        <w:numPr>
          <w:ilvl w:val="0"/>
          <w:numId w:val="11"/>
        </w:numPr>
        <w:spacing w:after="0" w:line="240" w:lineRule="auto"/>
        <w:rPr>
          <w:rFonts w:eastAsia="Times New Roman" w:cs="Times New Roman"/>
          <w:szCs w:val="24"/>
        </w:rPr>
      </w:pPr>
      <w:r w:rsidRPr="00307A2E">
        <w:rPr>
          <w:rFonts w:eastAsia="Times New Roman" w:cs="Times New Roman"/>
          <w:szCs w:val="24"/>
        </w:rPr>
        <w:t xml:space="preserve">Doing so makes them a project owner and gives them full permissions within the </w:t>
      </w:r>
      <w:r>
        <w:rPr>
          <w:rFonts w:eastAsia="Times New Roman" w:cs="Times New Roman"/>
          <w:szCs w:val="24"/>
        </w:rPr>
        <w:t>P</w:t>
      </w:r>
      <w:r w:rsidRPr="00307A2E">
        <w:rPr>
          <w:rFonts w:eastAsia="Times New Roman" w:cs="Times New Roman"/>
          <w:szCs w:val="24"/>
        </w:rPr>
        <w:t xml:space="preserve">roject, including adding, deleting, and modifying folders and references. </w:t>
      </w:r>
    </w:p>
    <w:p w14:paraId="7D8B5322" w14:textId="5D1D3CC1" w:rsidR="00FE4AE6" w:rsidRPr="00307A2E" w:rsidRDefault="00FE4AE6" w:rsidP="00FE4AE6">
      <w:pPr>
        <w:pStyle w:val="ListParagraph"/>
        <w:numPr>
          <w:ilvl w:val="0"/>
          <w:numId w:val="11"/>
        </w:numPr>
        <w:spacing w:after="0" w:line="240" w:lineRule="auto"/>
        <w:rPr>
          <w:rFonts w:eastAsia="Times New Roman" w:cs="Times New Roman"/>
          <w:szCs w:val="24"/>
        </w:rPr>
      </w:pPr>
      <w:r w:rsidRPr="00307A2E">
        <w:rPr>
          <w:rFonts w:eastAsia="Times New Roman" w:cs="Times New Roman"/>
          <w:szCs w:val="24"/>
        </w:rPr>
        <w:t xml:space="preserve">Any </w:t>
      </w:r>
      <w:r>
        <w:rPr>
          <w:rFonts w:eastAsia="Times New Roman" w:cs="Times New Roman"/>
          <w:szCs w:val="24"/>
        </w:rPr>
        <w:t>P</w:t>
      </w:r>
      <w:r w:rsidRPr="00307A2E">
        <w:rPr>
          <w:rFonts w:eastAsia="Times New Roman" w:cs="Times New Roman"/>
          <w:szCs w:val="24"/>
        </w:rPr>
        <w:t xml:space="preserve">roject owner can delete the </w:t>
      </w:r>
      <w:r>
        <w:rPr>
          <w:rFonts w:eastAsia="Times New Roman" w:cs="Times New Roman"/>
          <w:szCs w:val="24"/>
        </w:rPr>
        <w:t>P</w:t>
      </w:r>
      <w:r w:rsidRPr="00307A2E">
        <w:rPr>
          <w:rFonts w:eastAsia="Times New Roman" w:cs="Times New Roman"/>
          <w:szCs w:val="24"/>
        </w:rPr>
        <w:t xml:space="preserve">roject, </w:t>
      </w:r>
      <w:r w:rsidR="00186322">
        <w:rPr>
          <w:rFonts w:eastAsia="Times New Roman" w:cs="Times New Roman"/>
          <w:szCs w:val="24"/>
        </w:rPr>
        <w:t>so</w:t>
      </w:r>
      <w:r w:rsidRPr="00307A2E">
        <w:rPr>
          <w:rFonts w:eastAsia="Times New Roman" w:cs="Times New Roman"/>
          <w:szCs w:val="24"/>
        </w:rPr>
        <w:t xml:space="preserve"> long as it is not the current </w:t>
      </w:r>
      <w:r>
        <w:rPr>
          <w:rFonts w:eastAsia="Times New Roman" w:cs="Times New Roman"/>
          <w:szCs w:val="24"/>
        </w:rPr>
        <w:t>P</w:t>
      </w:r>
      <w:r w:rsidRPr="00307A2E">
        <w:rPr>
          <w:rFonts w:eastAsia="Times New Roman" w:cs="Times New Roman"/>
          <w:szCs w:val="24"/>
        </w:rPr>
        <w:t>roject of any owner.</w:t>
      </w:r>
    </w:p>
    <w:p w14:paraId="65012EC5" w14:textId="77777777" w:rsidR="00FE4AE6" w:rsidRDefault="00FE4AE6" w:rsidP="00FE4AE6">
      <w:pPr>
        <w:pStyle w:val="ListParagraph"/>
        <w:rPr>
          <w:rFonts w:ascii="Times New Roman" w:eastAsia="Times New Roman" w:hAnsi="Times New Roman" w:cs="Times New Roman"/>
          <w:szCs w:val="24"/>
        </w:rPr>
      </w:pPr>
    </w:p>
    <w:p w14:paraId="72D96B84" w14:textId="2AAF90C8" w:rsidR="002D7E2E" w:rsidRPr="003B53BF" w:rsidRDefault="00FF3796" w:rsidP="003B53BF">
      <w:pPr>
        <w:pStyle w:val="Heading3"/>
        <w:spacing w:after="0"/>
      </w:pPr>
      <w:r w:rsidRPr="003B53BF">
        <w:t>Projects Sharing</w:t>
      </w:r>
    </w:p>
    <w:p w14:paraId="441CDB9C" w14:textId="72EAA2F2" w:rsidR="002D7E2E" w:rsidRPr="00307A2E" w:rsidRDefault="002D7E2E" w:rsidP="002D7E2E">
      <w:pPr>
        <w:rPr>
          <w:rFonts w:eastAsia="Times New Roman" w:cs="Times New Roman"/>
          <w:b/>
          <w:color w:val="0070C0"/>
          <w:sz w:val="24"/>
          <w:szCs w:val="24"/>
        </w:rPr>
      </w:pPr>
      <w:bookmarkStart w:id="14" w:name="_Hlk13571850"/>
      <w:r w:rsidRPr="002D7E2E">
        <w:rPr>
          <w:rFonts w:eastAsia="Times New Roman" w:cs="Times New Roman"/>
          <w:b/>
          <w:color w:val="0070C0"/>
          <w:sz w:val="24"/>
          <w:szCs w:val="24"/>
        </w:rPr>
        <w:t>Two Ways to Share:</w:t>
      </w:r>
    </w:p>
    <w:p w14:paraId="2221BE59" w14:textId="0230F428" w:rsidR="002D7E2E" w:rsidRDefault="002D7E2E" w:rsidP="00A949B9">
      <w:pPr>
        <w:pStyle w:val="ListParagraph"/>
        <w:widowControl w:val="0"/>
        <w:numPr>
          <w:ilvl w:val="0"/>
          <w:numId w:val="12"/>
        </w:numPr>
        <w:spacing w:before="10" w:after="0" w:line="240" w:lineRule="auto"/>
        <w:ind w:left="360"/>
        <w:rPr>
          <w:rFonts w:eastAsia="Times New Roman" w:cs="Times New Roman"/>
          <w:szCs w:val="24"/>
        </w:rPr>
      </w:pPr>
      <w:r w:rsidRPr="00307A2E">
        <w:rPr>
          <w:rFonts w:eastAsia="Times New Roman" w:cs="Times New Roman"/>
          <w:szCs w:val="24"/>
        </w:rPr>
        <w:t>Select “Share this Project” from the Project dropdown menu</w:t>
      </w:r>
      <w:bookmarkEnd w:id="14"/>
      <w:r w:rsidRPr="00307A2E">
        <w:rPr>
          <w:rFonts w:eastAsia="Times New Roman" w:cs="Times New Roman"/>
          <w:szCs w:val="24"/>
        </w:rPr>
        <w:t xml:space="preserve">: </w:t>
      </w:r>
    </w:p>
    <w:p w14:paraId="2B13484C" w14:textId="77777777" w:rsidR="00330C50" w:rsidRDefault="00330C50" w:rsidP="00330C50">
      <w:pPr>
        <w:pStyle w:val="ListParagraph"/>
        <w:widowControl w:val="0"/>
        <w:spacing w:before="10" w:after="0" w:line="240" w:lineRule="auto"/>
        <w:rPr>
          <w:rFonts w:eastAsia="Times New Roman" w:cs="Times New Roman"/>
          <w:szCs w:val="24"/>
        </w:rPr>
      </w:pPr>
    </w:p>
    <w:p w14:paraId="0EA99DF8" w14:textId="14A64003" w:rsidR="00330C50" w:rsidRDefault="00330C50" w:rsidP="006F3957">
      <w:pPr>
        <w:widowControl w:val="0"/>
        <w:spacing w:after="0" w:line="240" w:lineRule="auto"/>
        <w:rPr>
          <w:rFonts w:eastAsia="Times New Roman" w:cs="Times New Roman"/>
          <w:szCs w:val="24"/>
        </w:rPr>
      </w:pPr>
      <w:r w:rsidRPr="004D3E90">
        <w:rPr>
          <w:rFonts w:ascii="Times New Roman" w:eastAsia="Times New Roman" w:hAnsi="Times New Roman" w:cs="Times New Roman"/>
          <w:noProof/>
          <w:sz w:val="24"/>
          <w:szCs w:val="24"/>
        </w:rPr>
        <w:drawing>
          <wp:inline distT="0" distB="0" distL="0" distR="0" wp14:anchorId="4154FAEF" wp14:editId="742B6CDA">
            <wp:extent cx="4782820" cy="1620141"/>
            <wp:effectExtent l="0" t="0" r="0" b="0"/>
            <wp:docPr id="7" name="Picture 7" descr="Share this Project is highlighted in the Projec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re this Project is highlighted in the Project men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2035" cy="1623262"/>
                    </a:xfrm>
                    <a:prstGeom prst="rect">
                      <a:avLst/>
                    </a:prstGeom>
                    <a:noFill/>
                    <a:ln>
                      <a:noFill/>
                    </a:ln>
                  </pic:spPr>
                </pic:pic>
              </a:graphicData>
            </a:graphic>
          </wp:inline>
        </w:drawing>
      </w:r>
    </w:p>
    <w:p w14:paraId="48F26285" w14:textId="77777777" w:rsidR="00330C50" w:rsidRPr="00330C50" w:rsidRDefault="00330C50" w:rsidP="00330C50">
      <w:pPr>
        <w:widowControl w:val="0"/>
        <w:spacing w:before="10" w:after="0" w:line="240" w:lineRule="auto"/>
        <w:rPr>
          <w:rFonts w:eastAsia="Times New Roman" w:cs="Times New Roman"/>
          <w:szCs w:val="24"/>
        </w:rPr>
      </w:pPr>
    </w:p>
    <w:p w14:paraId="5F79D516" w14:textId="2000AD23" w:rsidR="00806246" w:rsidRPr="007F4E11" w:rsidRDefault="00806246" w:rsidP="00A949B9">
      <w:pPr>
        <w:pStyle w:val="ListParagraph"/>
        <w:widowControl w:val="0"/>
        <w:numPr>
          <w:ilvl w:val="0"/>
          <w:numId w:val="12"/>
        </w:numPr>
        <w:spacing w:before="10" w:after="0" w:line="240" w:lineRule="auto"/>
        <w:ind w:left="360"/>
        <w:contextualSpacing w:val="0"/>
      </w:pPr>
      <w:r w:rsidRPr="00307A2E">
        <w:rPr>
          <w:rFonts w:eastAsia="Times New Roman" w:cs="Times New Roman"/>
          <w:szCs w:val="24"/>
        </w:rPr>
        <w:t xml:space="preserve">From a </w:t>
      </w:r>
      <w:r>
        <w:rPr>
          <w:rFonts w:eastAsia="Times New Roman" w:cs="Times New Roman"/>
          <w:szCs w:val="24"/>
        </w:rPr>
        <w:t>P</w:t>
      </w:r>
      <w:r w:rsidRPr="00307A2E">
        <w:rPr>
          <w:rFonts w:eastAsia="Times New Roman" w:cs="Times New Roman"/>
          <w:szCs w:val="24"/>
        </w:rPr>
        <w:t>roject’s “Actions” button on the My Projects page (Project Menu &gt; Manage Projects)</w:t>
      </w:r>
      <w:r>
        <w:rPr>
          <w:rFonts w:eastAsia="Times New Roman" w:cs="Times New Roman"/>
          <w:szCs w:val="24"/>
        </w:rPr>
        <w:t>, select Sharing settings</w:t>
      </w:r>
      <w:r w:rsidRPr="00307A2E">
        <w:rPr>
          <w:rFonts w:eastAsia="Times New Roman" w:cs="Times New Roman"/>
          <w:szCs w:val="24"/>
        </w:rPr>
        <w:t>:</w:t>
      </w:r>
    </w:p>
    <w:p w14:paraId="54FEE4E4" w14:textId="77777777" w:rsidR="007F4E11" w:rsidRPr="00806246" w:rsidRDefault="007F4E11" w:rsidP="007F4E11">
      <w:pPr>
        <w:pStyle w:val="ListParagraph"/>
        <w:widowControl w:val="0"/>
        <w:spacing w:before="10" w:after="0" w:line="240" w:lineRule="auto"/>
        <w:contextualSpacing w:val="0"/>
      </w:pPr>
    </w:p>
    <w:p w14:paraId="66DB2449" w14:textId="32B10C74" w:rsidR="00806246" w:rsidRPr="00307A2E" w:rsidRDefault="007F4E11" w:rsidP="00806246">
      <w:pPr>
        <w:widowControl w:val="0"/>
        <w:spacing w:before="10" w:after="0" w:line="240" w:lineRule="auto"/>
      </w:pPr>
      <w:r w:rsidRPr="004D3E90">
        <w:rPr>
          <w:rFonts w:ascii="Times New Roman" w:eastAsia="Times New Roman" w:hAnsi="Times New Roman" w:cs="Times New Roman"/>
          <w:noProof/>
          <w:szCs w:val="24"/>
        </w:rPr>
        <w:drawing>
          <wp:inline distT="0" distB="0" distL="0" distR="0" wp14:anchorId="4D379DF9" wp14:editId="40922140">
            <wp:extent cx="4682177" cy="1542635"/>
            <wp:effectExtent l="12700" t="12700" r="17145" b="6985"/>
            <wp:docPr id="8" name="Picture 8" descr="On the Manage Projects page, the sharing settings option is highlighted in the Project shortcu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n the Manage Projects page, the sharing settings option is highlighted in the Project shortcut menu."/>
                    <pic:cNvPicPr>
                      <a:picLocks noChangeAspect="1" noChangeArrowheads="1"/>
                    </pic:cNvPicPr>
                  </pic:nvPicPr>
                  <pic:blipFill rotWithShape="1">
                    <a:blip r:embed="rId39">
                      <a:extLst>
                        <a:ext uri="{28A0092B-C50C-407E-A947-70E740481C1C}">
                          <a14:useLocalDpi xmlns:a14="http://schemas.microsoft.com/office/drawing/2010/main" val="0"/>
                        </a:ext>
                      </a:extLst>
                    </a:blip>
                    <a:srcRect l="9576" t="14429" r="4251" b="1381"/>
                    <a:stretch/>
                  </pic:blipFill>
                  <pic:spPr bwMode="auto">
                    <a:xfrm>
                      <a:off x="0" y="0"/>
                      <a:ext cx="4702163" cy="15492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C762F9" w14:textId="2F2B5F9E" w:rsidR="00FF3796" w:rsidRDefault="00FF3796" w:rsidP="00FF3796">
      <w:pPr>
        <w:widowControl w:val="0"/>
        <w:spacing w:before="10" w:after="0" w:line="240" w:lineRule="auto"/>
        <w:rPr>
          <w:rFonts w:cstheme="minorHAnsi"/>
          <w:b/>
          <w:bCs/>
          <w:color w:val="2F5496" w:themeColor="accent1" w:themeShade="BF"/>
          <w:sz w:val="28"/>
          <w:szCs w:val="28"/>
        </w:rPr>
      </w:pPr>
    </w:p>
    <w:p w14:paraId="2DFFF7E2" w14:textId="6B858924" w:rsidR="009C0551" w:rsidRPr="003A51BD" w:rsidRDefault="009C0551" w:rsidP="0027443A">
      <w:pPr>
        <w:spacing w:after="0" w:line="240" w:lineRule="auto"/>
        <w:rPr>
          <w:rFonts w:eastAsia="Times New Roman" w:cs="Times New Roman"/>
          <w:sz w:val="24"/>
          <w:szCs w:val="24"/>
        </w:rPr>
      </w:pPr>
      <w:r w:rsidRPr="00307A2E">
        <w:rPr>
          <w:rFonts w:eastAsia="Times New Roman" w:cs="Times New Roman"/>
          <w:sz w:val="24"/>
          <w:szCs w:val="24"/>
        </w:rPr>
        <w:t>The Project Sharing Settings page appears, allowing to invite users to the project, and displaying users with whom the project was already shared.</w:t>
      </w:r>
    </w:p>
    <w:p w14:paraId="6333D5CB" w14:textId="77777777" w:rsidR="00B70F31" w:rsidRDefault="00B70F31" w:rsidP="0027443A">
      <w:pPr>
        <w:spacing w:after="0" w:line="240" w:lineRule="auto"/>
        <w:rPr>
          <w:noProof/>
        </w:rPr>
      </w:pPr>
    </w:p>
    <w:p w14:paraId="676A8174" w14:textId="77777777" w:rsidR="00B70F31" w:rsidRPr="00307A2E" w:rsidRDefault="00B70F31" w:rsidP="00B70F31">
      <w:pPr>
        <w:spacing w:after="0" w:line="240" w:lineRule="auto"/>
        <w:rPr>
          <w:rFonts w:eastAsia="Times New Roman" w:cs="Times New Roman"/>
          <w:sz w:val="24"/>
          <w:szCs w:val="24"/>
        </w:rPr>
      </w:pPr>
      <w:r w:rsidRPr="00307A2E">
        <w:rPr>
          <w:rFonts w:eastAsia="Times New Roman" w:cs="Times New Roman"/>
          <w:sz w:val="24"/>
          <w:szCs w:val="24"/>
        </w:rPr>
        <w:t xml:space="preserve">The following actions are available from this page: </w:t>
      </w:r>
    </w:p>
    <w:p w14:paraId="7BF51E85" w14:textId="77777777" w:rsidR="00B70F31" w:rsidRPr="00287CB1" w:rsidRDefault="00B70F31" w:rsidP="00B70F31">
      <w:pPr>
        <w:numPr>
          <w:ilvl w:val="0"/>
          <w:numId w:val="14"/>
        </w:numPr>
        <w:spacing w:after="0" w:line="240" w:lineRule="auto"/>
        <w:rPr>
          <w:rFonts w:eastAsia="Times New Roman" w:cs="Times New Roman"/>
          <w:sz w:val="24"/>
          <w:szCs w:val="24"/>
        </w:rPr>
      </w:pPr>
      <w:r w:rsidRPr="00307A2E">
        <w:rPr>
          <w:rFonts w:eastAsia="Times New Roman" w:cs="Times New Roman"/>
          <w:sz w:val="24"/>
          <w:szCs w:val="24"/>
        </w:rPr>
        <w:t xml:space="preserve">Share the project: enter an </w:t>
      </w:r>
      <w:r w:rsidRPr="00287CB1">
        <w:rPr>
          <w:rFonts w:eastAsia="Times New Roman" w:cs="Times New Roman"/>
          <w:sz w:val="24"/>
          <w:szCs w:val="24"/>
        </w:rPr>
        <w:t xml:space="preserve">email address in the Invite others field and click the </w:t>
      </w:r>
      <w:r w:rsidRPr="00287CB1">
        <w:rPr>
          <w:rFonts w:eastAsia="Times New Roman" w:cs="Times New Roman"/>
          <w:b/>
          <w:bCs/>
          <w:sz w:val="24"/>
          <w:szCs w:val="24"/>
        </w:rPr>
        <w:t xml:space="preserve">Done </w:t>
      </w:r>
      <w:r w:rsidRPr="00287CB1">
        <w:rPr>
          <w:rFonts w:eastAsia="Times New Roman" w:cs="Times New Roman"/>
          <w:sz w:val="24"/>
          <w:szCs w:val="24"/>
        </w:rPr>
        <w:t>button.</w:t>
      </w:r>
    </w:p>
    <w:p w14:paraId="05A0DD4A" w14:textId="77777777" w:rsidR="00B70F31" w:rsidRPr="00287CB1" w:rsidRDefault="00B70F31" w:rsidP="00B70F31">
      <w:pPr>
        <w:numPr>
          <w:ilvl w:val="0"/>
          <w:numId w:val="14"/>
        </w:numPr>
        <w:spacing w:before="100" w:beforeAutospacing="1" w:after="100" w:afterAutospacing="1" w:line="240" w:lineRule="auto"/>
        <w:rPr>
          <w:rFonts w:eastAsia="Times New Roman" w:cs="Times New Roman"/>
          <w:sz w:val="24"/>
          <w:szCs w:val="24"/>
        </w:rPr>
      </w:pPr>
      <w:r w:rsidRPr="00287CB1">
        <w:rPr>
          <w:rFonts w:eastAsia="Times New Roman" w:cs="Times New Roman"/>
          <w:sz w:val="24"/>
          <w:szCs w:val="24"/>
        </w:rPr>
        <w:t xml:space="preserve">Stop sharing with a specific owner: click Remove next to the owner's email address and click on </w:t>
      </w:r>
      <w:r w:rsidRPr="00287CB1">
        <w:rPr>
          <w:rFonts w:eastAsia="Times New Roman" w:cs="Times New Roman"/>
          <w:b/>
          <w:bCs/>
          <w:sz w:val="24"/>
          <w:szCs w:val="24"/>
        </w:rPr>
        <w:t>Done</w:t>
      </w:r>
      <w:r w:rsidRPr="00287CB1">
        <w:rPr>
          <w:rFonts w:eastAsia="Times New Roman" w:cs="Times New Roman"/>
          <w:sz w:val="24"/>
          <w:szCs w:val="24"/>
        </w:rPr>
        <w:t>.</w:t>
      </w:r>
    </w:p>
    <w:p w14:paraId="796C194C" w14:textId="58698D14" w:rsidR="00FE4AE6" w:rsidRPr="0007272D" w:rsidRDefault="00B70F31" w:rsidP="00FF3796">
      <w:pPr>
        <w:numPr>
          <w:ilvl w:val="0"/>
          <w:numId w:val="14"/>
        </w:numPr>
        <w:spacing w:before="100" w:beforeAutospacing="1" w:after="100" w:afterAutospacing="1" w:line="240" w:lineRule="auto"/>
        <w:rPr>
          <w:rFonts w:eastAsia="Times New Roman" w:cs="Arial"/>
          <w:vanish/>
          <w:sz w:val="16"/>
          <w:szCs w:val="16"/>
        </w:rPr>
      </w:pPr>
      <w:r w:rsidRPr="00287CB1">
        <w:rPr>
          <w:rFonts w:eastAsia="Times New Roman" w:cs="Times New Roman"/>
          <w:sz w:val="24"/>
          <w:szCs w:val="24"/>
        </w:rPr>
        <w:t xml:space="preserve">Stop sharing with all owners: click on </w:t>
      </w:r>
      <w:proofErr w:type="spellStart"/>
      <w:r w:rsidRPr="00287CB1">
        <w:rPr>
          <w:rFonts w:eastAsia="Times New Roman" w:cs="Times New Roman"/>
          <w:b/>
          <w:bCs/>
          <w:sz w:val="24"/>
          <w:szCs w:val="24"/>
        </w:rPr>
        <w:t>Unshare</w:t>
      </w:r>
      <w:proofErr w:type="spellEnd"/>
      <w:r w:rsidRPr="00287CB1">
        <w:rPr>
          <w:rFonts w:eastAsia="Times New Roman" w:cs="Times New Roman"/>
          <w:b/>
          <w:bCs/>
          <w:sz w:val="24"/>
          <w:szCs w:val="24"/>
        </w:rPr>
        <w:t xml:space="preserve"> Project</w:t>
      </w:r>
      <w:r w:rsidR="00B7704B">
        <w:rPr>
          <w:rFonts w:eastAsia="Times New Roman" w:cs="Arial"/>
          <w:vanish/>
          <w:sz w:val="16"/>
          <w:szCs w:val="16"/>
        </w:rPr>
        <w:t>.</w:t>
      </w:r>
    </w:p>
    <w:p w14:paraId="5FC848F8" w14:textId="77777777" w:rsidR="00854F41" w:rsidRDefault="00854F41" w:rsidP="273F8E02">
      <w:pPr>
        <w:spacing w:after="0" w:line="240" w:lineRule="auto"/>
        <w:rPr>
          <w:rFonts w:eastAsia="Lucida Sans" w:cs="Arial"/>
          <w:b/>
          <w:bCs/>
          <w:color w:val="2F5496" w:themeColor="accent1" w:themeShade="BF"/>
          <w:w w:val="105"/>
          <w:sz w:val="28"/>
          <w:szCs w:val="28"/>
          <w14:textOutline w14:w="9525" w14:cap="rnd" w14:cmpd="sng" w14:algn="ctr">
            <w14:noFill/>
            <w14:prstDash w14:val="solid"/>
            <w14:bevel/>
          </w14:textOutline>
        </w:rPr>
      </w:pPr>
      <w:r>
        <w:br w:type="page"/>
      </w:r>
    </w:p>
    <w:p w14:paraId="431381BA" w14:textId="6C750185" w:rsidR="00FE4AE6" w:rsidRPr="0007272D" w:rsidRDefault="00925376" w:rsidP="0007272D">
      <w:pPr>
        <w:pStyle w:val="Heading2"/>
      </w:pPr>
      <w:bookmarkStart w:id="15" w:name="_Toc95413792"/>
      <w:r w:rsidRPr="0007272D">
        <w:lastRenderedPageBreak/>
        <w:t>Create Citations or a Bibliography</w:t>
      </w:r>
      <w:bookmarkEnd w:id="15"/>
    </w:p>
    <w:p w14:paraId="17A45F39" w14:textId="77777777" w:rsidR="003A2B51" w:rsidRPr="007F7332" w:rsidRDefault="003A2B51" w:rsidP="00720C88">
      <w:pPr>
        <w:tabs>
          <w:tab w:val="left" w:pos="1260"/>
        </w:tabs>
        <w:spacing w:after="0"/>
        <w:rPr>
          <w:rFonts w:eastAsia="Times New Roman" w:cstheme="minorHAnsi"/>
          <w:b/>
          <w:sz w:val="24"/>
          <w:szCs w:val="24"/>
        </w:rPr>
      </w:pPr>
      <w:r w:rsidRPr="007F7332">
        <w:rPr>
          <w:rFonts w:eastAsia="Times New Roman" w:cstheme="minorHAnsi"/>
          <w:b/>
          <w:sz w:val="24"/>
          <w:szCs w:val="24"/>
        </w:rPr>
        <w:t>You can create citation</w:t>
      </w:r>
      <w:r>
        <w:rPr>
          <w:rFonts w:eastAsia="Times New Roman" w:cstheme="minorHAnsi"/>
          <w:b/>
          <w:sz w:val="24"/>
          <w:szCs w:val="24"/>
        </w:rPr>
        <w:t>s and a bibliography</w:t>
      </w:r>
      <w:r w:rsidRPr="007F7332">
        <w:rPr>
          <w:rFonts w:eastAsia="Times New Roman" w:cstheme="minorHAnsi"/>
          <w:b/>
          <w:sz w:val="24"/>
          <w:szCs w:val="24"/>
        </w:rPr>
        <w:t xml:space="preserve"> from selected references or folders</w:t>
      </w:r>
      <w:r>
        <w:rPr>
          <w:rFonts w:eastAsia="Times New Roman" w:cstheme="minorHAnsi"/>
          <w:b/>
          <w:sz w:val="24"/>
          <w:szCs w:val="24"/>
        </w:rPr>
        <w:t>.</w:t>
      </w:r>
    </w:p>
    <w:p w14:paraId="17E5D019" w14:textId="77777777" w:rsidR="003A2B51" w:rsidRPr="00720C88" w:rsidRDefault="003A2B51" w:rsidP="002E775F">
      <w:pPr>
        <w:pStyle w:val="ListParagraph"/>
        <w:widowControl w:val="0"/>
        <w:numPr>
          <w:ilvl w:val="0"/>
          <w:numId w:val="19"/>
        </w:numPr>
        <w:tabs>
          <w:tab w:val="num" w:pos="360"/>
        </w:tabs>
        <w:spacing w:after="100" w:afterAutospacing="1" w:line="240" w:lineRule="auto"/>
        <w:ind w:right="260"/>
        <w:rPr>
          <w:rFonts w:eastAsia="Times New Roman" w:cstheme="minorHAnsi"/>
          <w:bCs/>
          <w:szCs w:val="24"/>
        </w:rPr>
      </w:pPr>
      <w:r w:rsidRPr="00720C88">
        <w:rPr>
          <w:rFonts w:eastAsia="Times New Roman" w:cstheme="minorHAnsi"/>
          <w:szCs w:val="24"/>
        </w:rPr>
        <w:t xml:space="preserve">Navigate to the page or folder of references you want to use. </w:t>
      </w:r>
    </w:p>
    <w:p w14:paraId="666D0002" w14:textId="5E231110" w:rsidR="003A2B51" w:rsidRPr="00720C88" w:rsidRDefault="003A2B51" w:rsidP="00720C88">
      <w:pPr>
        <w:pStyle w:val="ListParagraph"/>
        <w:widowControl w:val="0"/>
        <w:numPr>
          <w:ilvl w:val="0"/>
          <w:numId w:val="19"/>
        </w:numPr>
        <w:tabs>
          <w:tab w:val="num" w:pos="360"/>
        </w:tabs>
        <w:spacing w:before="100" w:beforeAutospacing="1" w:after="100" w:afterAutospacing="1" w:line="240" w:lineRule="auto"/>
        <w:ind w:right="260"/>
        <w:rPr>
          <w:rFonts w:eastAsia="Times New Roman" w:cstheme="minorHAnsi"/>
          <w:bCs/>
          <w:szCs w:val="24"/>
        </w:rPr>
      </w:pPr>
      <w:r w:rsidRPr="00720C88">
        <w:rPr>
          <w:rFonts w:eastAsia="Times New Roman" w:cstheme="minorHAnsi"/>
          <w:szCs w:val="24"/>
        </w:rPr>
        <w:t xml:space="preserve">Click on </w:t>
      </w:r>
      <w:r w:rsidRPr="00720C88">
        <w:rPr>
          <w:rFonts w:eastAsia="Times New Roman" w:cstheme="minorHAnsi"/>
          <w:b/>
          <w:szCs w:val="24"/>
        </w:rPr>
        <w:t>Create bibliography</w:t>
      </w:r>
      <w:r w:rsidRPr="00720C88">
        <w:rPr>
          <w:rFonts w:eastAsia="Times New Roman" w:cstheme="minorHAnsi"/>
          <w:szCs w:val="24"/>
        </w:rPr>
        <w:t xml:space="preserve"> in the </w:t>
      </w:r>
      <w:r w:rsidR="00D6516D" w:rsidRPr="00720C88">
        <w:rPr>
          <w:rFonts w:eastAsia="Times New Roman" w:cstheme="minorHAnsi"/>
          <w:szCs w:val="24"/>
        </w:rPr>
        <w:t>Reference Actions</w:t>
      </w:r>
      <w:r w:rsidRPr="00720C88">
        <w:rPr>
          <w:rFonts w:eastAsia="Times New Roman" w:cstheme="minorHAnsi"/>
          <w:szCs w:val="24"/>
        </w:rPr>
        <w:t xml:space="preserve">. </w:t>
      </w:r>
    </w:p>
    <w:p w14:paraId="7EA63E04" w14:textId="77777777" w:rsidR="003A2B51" w:rsidRPr="00720C88" w:rsidRDefault="003A2B51" w:rsidP="002E775F">
      <w:pPr>
        <w:pStyle w:val="ListParagraph"/>
        <w:widowControl w:val="0"/>
        <w:numPr>
          <w:ilvl w:val="0"/>
          <w:numId w:val="19"/>
        </w:numPr>
        <w:tabs>
          <w:tab w:val="num" w:pos="360"/>
        </w:tabs>
        <w:spacing w:before="100" w:beforeAutospacing="1" w:after="100" w:afterAutospacing="1" w:line="240" w:lineRule="auto"/>
        <w:ind w:right="260"/>
        <w:rPr>
          <w:rFonts w:eastAsia="Times New Roman" w:cstheme="minorHAnsi"/>
          <w:bCs/>
          <w:szCs w:val="24"/>
        </w:rPr>
      </w:pPr>
      <w:r w:rsidRPr="00720C88">
        <w:rPr>
          <w:rFonts w:eastAsia="Times New Roman" w:cstheme="minorHAnsi"/>
          <w:szCs w:val="24"/>
        </w:rPr>
        <w:t xml:space="preserve">Click on </w:t>
      </w:r>
      <w:r w:rsidRPr="00720C88">
        <w:rPr>
          <w:rFonts w:eastAsia="Times New Roman" w:cstheme="minorHAnsi"/>
          <w:b/>
          <w:bCs/>
          <w:szCs w:val="24"/>
        </w:rPr>
        <w:t>Quick Cite</w:t>
      </w:r>
      <w:r w:rsidRPr="00720C88">
        <w:rPr>
          <w:rFonts w:eastAsia="Times New Roman" w:cstheme="minorHAnsi"/>
          <w:bCs/>
          <w:szCs w:val="24"/>
        </w:rPr>
        <w:t>.</w:t>
      </w:r>
    </w:p>
    <w:p w14:paraId="4B7A2DD9" w14:textId="535BB8AF" w:rsidR="00507FCE" w:rsidRDefault="0044528B" w:rsidP="00B55D8C">
      <w:pPr>
        <w:widowControl w:val="0"/>
        <w:spacing w:before="10" w:after="0" w:line="240" w:lineRule="auto"/>
        <w:rPr>
          <w:rFonts w:cstheme="minorHAnsi"/>
          <w:b/>
          <w:bCs/>
          <w:color w:val="2F5496" w:themeColor="accent1" w:themeShade="BF"/>
          <w:sz w:val="28"/>
          <w:szCs w:val="28"/>
        </w:rPr>
      </w:pPr>
      <w:r w:rsidRPr="00D904A5">
        <w:rPr>
          <w:rFonts w:cstheme="minorHAnsi"/>
          <w:noProof/>
          <w:sz w:val="24"/>
          <w:szCs w:val="24"/>
        </w:rPr>
        <w:drawing>
          <wp:inline distT="0" distB="0" distL="0" distR="0" wp14:anchorId="54C099D3" wp14:editId="040D59BA">
            <wp:extent cx="4083050" cy="1533378"/>
            <wp:effectExtent l="19050" t="19050" r="12700" b="10160"/>
            <wp:docPr id="104" name="Picture 104" descr="Create bibliography menu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reate bibliography menu options. "/>
                    <pic:cNvPicPr/>
                  </pic:nvPicPr>
                  <pic:blipFill>
                    <a:blip r:embed="rId40"/>
                    <a:stretch>
                      <a:fillRect/>
                    </a:stretch>
                  </pic:blipFill>
                  <pic:spPr>
                    <a:xfrm>
                      <a:off x="0" y="0"/>
                      <a:ext cx="4129386" cy="1550780"/>
                    </a:xfrm>
                    <a:prstGeom prst="rect">
                      <a:avLst/>
                    </a:prstGeom>
                    <a:ln>
                      <a:solidFill>
                        <a:schemeClr val="tx1"/>
                      </a:solidFill>
                    </a:ln>
                  </pic:spPr>
                </pic:pic>
              </a:graphicData>
            </a:graphic>
          </wp:inline>
        </w:drawing>
      </w:r>
    </w:p>
    <w:p w14:paraId="00C8F289" w14:textId="380D26E5" w:rsidR="0044528B" w:rsidRDefault="0044528B" w:rsidP="00B55D8C">
      <w:pPr>
        <w:widowControl w:val="0"/>
        <w:spacing w:before="10" w:after="0" w:line="240" w:lineRule="auto"/>
        <w:rPr>
          <w:rFonts w:cstheme="minorHAnsi"/>
          <w:b/>
          <w:bCs/>
          <w:color w:val="2F5496" w:themeColor="accent1" w:themeShade="BF"/>
          <w:sz w:val="28"/>
          <w:szCs w:val="28"/>
        </w:rPr>
      </w:pPr>
    </w:p>
    <w:p w14:paraId="1000200A" w14:textId="670C0EF4" w:rsidR="004517BA" w:rsidRPr="00776F9A" w:rsidRDefault="004517BA" w:rsidP="00776F9A">
      <w:pPr>
        <w:ind w:right="260"/>
        <w:rPr>
          <w:rFonts w:eastAsia="Times New Roman" w:cstheme="minorHAnsi"/>
          <w:sz w:val="24"/>
          <w:szCs w:val="24"/>
        </w:rPr>
      </w:pPr>
      <w:r w:rsidRPr="00645834">
        <w:rPr>
          <w:rFonts w:eastAsia="Times New Roman" w:cstheme="minorHAnsi"/>
          <w:sz w:val="24"/>
          <w:szCs w:val="24"/>
        </w:rPr>
        <w:t xml:space="preserve">A new window will open, allowing you to choose your preferences. </w:t>
      </w:r>
    </w:p>
    <w:p w14:paraId="113739D9" w14:textId="52DDD94C" w:rsidR="004517BA" w:rsidRPr="0086231A" w:rsidRDefault="004517BA" w:rsidP="0086231A">
      <w:pPr>
        <w:pStyle w:val="ListParagraph"/>
        <w:widowControl w:val="0"/>
        <w:numPr>
          <w:ilvl w:val="0"/>
          <w:numId w:val="15"/>
        </w:numPr>
        <w:spacing w:before="10" w:after="120" w:line="240" w:lineRule="auto"/>
        <w:ind w:left="360" w:right="260"/>
        <w:contextualSpacing w:val="0"/>
        <w:rPr>
          <w:rFonts w:eastAsia="Times New Roman" w:cstheme="minorHAnsi"/>
          <w:szCs w:val="24"/>
        </w:rPr>
      </w:pPr>
      <w:r w:rsidRPr="00645834">
        <w:rPr>
          <w:rFonts w:eastAsia="Times New Roman" w:cstheme="minorHAnsi"/>
          <w:b/>
          <w:szCs w:val="24"/>
        </w:rPr>
        <w:t>Citation Style:</w:t>
      </w:r>
      <w:r w:rsidRPr="007F7332">
        <w:rPr>
          <w:rFonts w:eastAsia="Times New Roman" w:cstheme="minorHAnsi"/>
          <w:szCs w:val="24"/>
        </w:rPr>
        <w:t xml:space="preserve"> RefWorks will remember the last citation style you used. You can change styles by clicking on the style name and either searching for a new style or selecting from the displayed list.</w:t>
      </w:r>
    </w:p>
    <w:p w14:paraId="03E1A35F" w14:textId="490657BC" w:rsidR="004517BA" w:rsidRPr="0086231A" w:rsidRDefault="004517BA" w:rsidP="00A949B9">
      <w:pPr>
        <w:pStyle w:val="ListParagraph"/>
        <w:widowControl w:val="0"/>
        <w:numPr>
          <w:ilvl w:val="0"/>
          <w:numId w:val="15"/>
        </w:numPr>
        <w:spacing w:after="120" w:line="240" w:lineRule="auto"/>
        <w:ind w:left="360" w:right="260"/>
        <w:contextualSpacing w:val="0"/>
        <w:rPr>
          <w:rFonts w:eastAsia="Times New Roman" w:cstheme="minorHAnsi"/>
          <w:szCs w:val="24"/>
        </w:rPr>
      </w:pPr>
      <w:r w:rsidRPr="00645834">
        <w:rPr>
          <w:rFonts w:eastAsia="Times New Roman" w:cstheme="minorHAnsi"/>
          <w:b/>
          <w:szCs w:val="24"/>
        </w:rPr>
        <w:t>Insert Citations:</w:t>
      </w:r>
      <w:r w:rsidRPr="007F7332">
        <w:rPr>
          <w:rFonts w:eastAsia="Times New Roman" w:cstheme="minorHAnsi"/>
          <w:szCs w:val="24"/>
        </w:rPr>
        <w:t xml:space="preserve"> Select the references for which you would like to create citation</w:t>
      </w:r>
      <w:r>
        <w:rPr>
          <w:rFonts w:eastAsia="Times New Roman" w:cstheme="minorHAnsi"/>
          <w:szCs w:val="24"/>
        </w:rPr>
        <w:t>s. A</w:t>
      </w:r>
      <w:r w:rsidRPr="007F7332">
        <w:rPr>
          <w:rFonts w:eastAsia="Times New Roman" w:cstheme="minorHAnsi"/>
          <w:szCs w:val="24"/>
        </w:rPr>
        <w:t>s you select references, the</w:t>
      </w:r>
      <w:r>
        <w:rPr>
          <w:rFonts w:eastAsia="Times New Roman" w:cstheme="minorHAnsi"/>
          <w:szCs w:val="24"/>
        </w:rPr>
        <w:t>ir corresponding citations</w:t>
      </w:r>
      <w:r w:rsidRPr="007F7332">
        <w:rPr>
          <w:rFonts w:eastAsia="Times New Roman" w:cstheme="minorHAnsi"/>
          <w:szCs w:val="24"/>
        </w:rPr>
        <w:t xml:space="preserve"> will be displayed in the text box</w:t>
      </w:r>
      <w:r>
        <w:rPr>
          <w:rFonts w:eastAsia="Times New Roman" w:cstheme="minorHAnsi"/>
          <w:szCs w:val="24"/>
        </w:rPr>
        <w:t>.</w:t>
      </w:r>
    </w:p>
    <w:p w14:paraId="0967CB1F" w14:textId="44DF8399" w:rsidR="000763DD" w:rsidRPr="0086231A" w:rsidRDefault="000763DD" w:rsidP="0086231A">
      <w:pPr>
        <w:pStyle w:val="ListParagraph"/>
        <w:widowControl w:val="0"/>
        <w:numPr>
          <w:ilvl w:val="0"/>
          <w:numId w:val="15"/>
        </w:numPr>
        <w:spacing w:before="10" w:after="120" w:line="240" w:lineRule="auto"/>
        <w:ind w:left="360" w:right="260"/>
        <w:contextualSpacing w:val="0"/>
        <w:rPr>
          <w:rFonts w:eastAsia="Times New Roman" w:cstheme="minorHAnsi"/>
          <w:szCs w:val="24"/>
        </w:rPr>
      </w:pPr>
      <w:r>
        <w:rPr>
          <w:rFonts w:eastAsia="Times New Roman" w:cstheme="minorHAnsi"/>
          <w:szCs w:val="24"/>
        </w:rPr>
        <w:t>Click on</w:t>
      </w:r>
      <w:r w:rsidRPr="003274E9">
        <w:rPr>
          <w:rFonts w:eastAsia="Times New Roman" w:cstheme="minorHAnsi"/>
          <w:szCs w:val="24"/>
        </w:rPr>
        <w:t xml:space="preserve"> </w:t>
      </w:r>
      <w:r w:rsidRPr="00B210F1">
        <w:rPr>
          <w:rFonts w:eastAsia="Times New Roman" w:cstheme="minorHAnsi"/>
          <w:b/>
          <w:bCs/>
          <w:szCs w:val="24"/>
        </w:rPr>
        <w:t>Continue to bibliography</w:t>
      </w:r>
      <w:r w:rsidRPr="003274E9">
        <w:rPr>
          <w:rFonts w:eastAsia="Times New Roman" w:cstheme="minorHAnsi"/>
          <w:szCs w:val="24"/>
        </w:rPr>
        <w:t xml:space="preserve"> to generate a </w:t>
      </w:r>
      <w:r>
        <w:rPr>
          <w:rFonts w:eastAsia="Times New Roman" w:cstheme="minorHAnsi"/>
          <w:szCs w:val="24"/>
        </w:rPr>
        <w:t>b</w:t>
      </w:r>
      <w:r w:rsidRPr="003274E9">
        <w:rPr>
          <w:rFonts w:eastAsia="Times New Roman" w:cstheme="minorHAnsi"/>
          <w:szCs w:val="24"/>
        </w:rPr>
        <w:t xml:space="preserve">ibliography </w:t>
      </w:r>
      <w:r>
        <w:rPr>
          <w:rFonts w:eastAsia="Times New Roman" w:cstheme="minorHAnsi"/>
          <w:szCs w:val="24"/>
        </w:rPr>
        <w:t>which you can</w:t>
      </w:r>
      <w:r w:rsidRPr="003274E9">
        <w:rPr>
          <w:rFonts w:eastAsia="Times New Roman" w:cstheme="minorHAnsi"/>
          <w:szCs w:val="24"/>
        </w:rPr>
        <w:t xml:space="preserve"> copy and paste into your document.</w:t>
      </w:r>
    </w:p>
    <w:p w14:paraId="6B99F0B6" w14:textId="218ACA2C" w:rsidR="0044528B" w:rsidRPr="00C725B6" w:rsidRDefault="004517BA" w:rsidP="00C725B6">
      <w:pPr>
        <w:pStyle w:val="ListParagraph"/>
        <w:widowControl w:val="0"/>
        <w:numPr>
          <w:ilvl w:val="0"/>
          <w:numId w:val="15"/>
        </w:numPr>
        <w:spacing w:before="120" w:after="120" w:line="240" w:lineRule="auto"/>
        <w:ind w:left="360" w:right="260"/>
        <w:contextualSpacing w:val="0"/>
        <w:rPr>
          <w:rFonts w:eastAsia="Times New Roman" w:cstheme="minorHAnsi"/>
          <w:szCs w:val="24"/>
        </w:rPr>
      </w:pPr>
      <w:r w:rsidRPr="003274E9">
        <w:rPr>
          <w:rFonts w:eastAsia="Times New Roman" w:cstheme="minorHAnsi"/>
          <w:szCs w:val="24"/>
        </w:rPr>
        <w:t>Click on the clipboard icon</w:t>
      </w:r>
      <w:r>
        <w:rPr>
          <w:rFonts w:eastAsia="Times New Roman" w:cstheme="minorHAnsi"/>
          <w:szCs w:val="24"/>
        </w:rPr>
        <w:t>,</w:t>
      </w:r>
      <w:r w:rsidRPr="003274E9">
        <w:rPr>
          <w:rFonts w:eastAsia="Times New Roman" w:cstheme="minorHAnsi"/>
          <w:szCs w:val="24"/>
        </w:rPr>
        <w:t xml:space="preserve"> navigate to your </w:t>
      </w:r>
      <w:proofErr w:type="gramStart"/>
      <w:r w:rsidRPr="003274E9">
        <w:rPr>
          <w:rFonts w:eastAsia="Times New Roman" w:cstheme="minorHAnsi"/>
          <w:szCs w:val="24"/>
        </w:rPr>
        <w:t>document</w:t>
      </w:r>
      <w:proofErr w:type="gramEnd"/>
      <w:r w:rsidRPr="003274E9">
        <w:rPr>
          <w:rFonts w:eastAsia="Times New Roman" w:cstheme="minorHAnsi"/>
          <w:szCs w:val="24"/>
        </w:rPr>
        <w:t xml:space="preserve"> </w:t>
      </w:r>
      <w:r>
        <w:rPr>
          <w:rFonts w:eastAsia="Times New Roman" w:cstheme="minorHAnsi"/>
          <w:szCs w:val="24"/>
        </w:rPr>
        <w:t>and</w:t>
      </w:r>
      <w:r w:rsidRPr="003274E9">
        <w:rPr>
          <w:rFonts w:eastAsia="Times New Roman" w:cstheme="minorHAnsi"/>
          <w:szCs w:val="24"/>
        </w:rPr>
        <w:t xml:space="preserve"> paste</w:t>
      </w:r>
      <w:r>
        <w:rPr>
          <w:rFonts w:eastAsia="Times New Roman" w:cstheme="minorHAnsi"/>
          <w:szCs w:val="24"/>
        </w:rPr>
        <w:t xml:space="preserve"> the formatted citations</w:t>
      </w:r>
      <w:r w:rsidRPr="003274E9">
        <w:rPr>
          <w:rFonts w:eastAsia="Times New Roman" w:cstheme="minorHAnsi"/>
          <w:szCs w:val="24"/>
        </w:rPr>
        <w:t xml:space="preserve">. </w:t>
      </w:r>
      <w:r w:rsidRPr="007F7332">
        <w:rPr>
          <w:rFonts w:eastAsia="Times New Roman" w:cstheme="minorHAnsi"/>
          <w:szCs w:val="24"/>
        </w:rPr>
        <w:t>Don’t forget</w:t>
      </w:r>
      <w:r>
        <w:rPr>
          <w:rFonts w:eastAsia="Times New Roman" w:cstheme="minorHAnsi"/>
          <w:szCs w:val="24"/>
        </w:rPr>
        <w:t xml:space="preserve"> </w:t>
      </w:r>
      <w:r w:rsidRPr="007F7332">
        <w:rPr>
          <w:rFonts w:eastAsia="Times New Roman" w:cstheme="minorHAnsi"/>
          <w:szCs w:val="24"/>
        </w:rPr>
        <w:t>to save your paper when you're done!</w:t>
      </w:r>
    </w:p>
    <w:p w14:paraId="5E85C723" w14:textId="21A44376" w:rsidR="000E3B38" w:rsidRPr="007F7332" w:rsidRDefault="000E3B38" w:rsidP="0007272D">
      <w:pPr>
        <w:spacing w:before="240" w:after="0"/>
        <w:ind w:right="260"/>
        <w:rPr>
          <w:rFonts w:eastAsia="Times New Roman" w:cstheme="minorHAnsi"/>
          <w:b/>
          <w:sz w:val="24"/>
          <w:szCs w:val="24"/>
        </w:rPr>
      </w:pPr>
      <w:r w:rsidRPr="007F7332">
        <w:rPr>
          <w:rFonts w:eastAsia="Times New Roman" w:cstheme="minorHAnsi"/>
          <w:b/>
          <w:sz w:val="24"/>
          <w:szCs w:val="24"/>
        </w:rPr>
        <w:t>You can create a bibliography</w:t>
      </w:r>
      <w:r>
        <w:rPr>
          <w:rFonts w:eastAsia="Times New Roman" w:cstheme="minorHAnsi"/>
          <w:b/>
          <w:sz w:val="24"/>
          <w:szCs w:val="24"/>
        </w:rPr>
        <w:t xml:space="preserve"> (without citations)</w:t>
      </w:r>
      <w:r w:rsidRPr="007F7332">
        <w:rPr>
          <w:rFonts w:eastAsia="Times New Roman" w:cstheme="minorHAnsi"/>
          <w:b/>
          <w:sz w:val="24"/>
          <w:szCs w:val="24"/>
        </w:rPr>
        <w:t xml:space="preserve"> from selected references or folders. </w:t>
      </w:r>
    </w:p>
    <w:p w14:paraId="4D357A42" w14:textId="77777777" w:rsidR="000E3B38" w:rsidRPr="00EE1AA2" w:rsidRDefault="000E3B38" w:rsidP="00A949B9">
      <w:pPr>
        <w:pStyle w:val="ListParagraph"/>
        <w:widowControl w:val="0"/>
        <w:numPr>
          <w:ilvl w:val="0"/>
          <w:numId w:val="16"/>
        </w:numPr>
        <w:tabs>
          <w:tab w:val="clear" w:pos="1080"/>
        </w:tabs>
        <w:spacing w:before="120" w:after="0" w:line="240" w:lineRule="auto"/>
        <w:ind w:left="366" w:hanging="366"/>
        <w:contextualSpacing w:val="0"/>
        <w:rPr>
          <w:rFonts w:eastAsia="Times New Roman" w:cstheme="minorHAnsi"/>
          <w:bCs/>
          <w:szCs w:val="24"/>
        </w:rPr>
      </w:pPr>
      <w:r w:rsidRPr="00EE1AA2">
        <w:rPr>
          <w:rFonts w:eastAsia="Times New Roman" w:cstheme="minorHAnsi"/>
          <w:szCs w:val="24"/>
        </w:rPr>
        <w:t xml:space="preserve">Navigate to the page or folder of references you want to use, select references you want to include (or select none, to include all references). </w:t>
      </w:r>
    </w:p>
    <w:p w14:paraId="17A00913" w14:textId="702037D2" w:rsidR="000E3B38" w:rsidRPr="00EE1AA2" w:rsidRDefault="000E3B38" w:rsidP="00A949B9">
      <w:pPr>
        <w:pStyle w:val="ListParagraph"/>
        <w:widowControl w:val="0"/>
        <w:numPr>
          <w:ilvl w:val="0"/>
          <w:numId w:val="16"/>
        </w:numPr>
        <w:tabs>
          <w:tab w:val="clear" w:pos="1080"/>
        </w:tabs>
        <w:spacing w:before="120" w:after="100" w:afterAutospacing="1" w:line="240" w:lineRule="auto"/>
        <w:ind w:left="366" w:hanging="366"/>
        <w:contextualSpacing w:val="0"/>
        <w:rPr>
          <w:rFonts w:eastAsia="Times New Roman" w:cstheme="minorHAnsi"/>
          <w:bCs/>
          <w:szCs w:val="24"/>
        </w:rPr>
      </w:pPr>
      <w:r w:rsidRPr="00EE1AA2">
        <w:rPr>
          <w:rFonts w:eastAsia="Times New Roman" w:cstheme="minorHAnsi"/>
          <w:szCs w:val="24"/>
        </w:rPr>
        <w:t xml:space="preserve">Click on </w:t>
      </w:r>
      <w:r w:rsidRPr="00EE1AA2">
        <w:rPr>
          <w:rFonts w:eastAsia="Times New Roman" w:cstheme="minorHAnsi"/>
          <w:b/>
          <w:szCs w:val="24"/>
        </w:rPr>
        <w:t>Create bibliography</w:t>
      </w:r>
      <w:r w:rsidRPr="00EE1AA2">
        <w:rPr>
          <w:rFonts w:eastAsia="Times New Roman" w:cstheme="minorHAnsi"/>
          <w:szCs w:val="24"/>
        </w:rPr>
        <w:t xml:space="preserve"> in the </w:t>
      </w:r>
      <w:r w:rsidR="00D6516D">
        <w:rPr>
          <w:rFonts w:eastAsia="Times New Roman" w:cstheme="minorHAnsi"/>
          <w:szCs w:val="24"/>
        </w:rPr>
        <w:t>Reference Actions</w:t>
      </w:r>
      <w:r w:rsidRPr="00EE1AA2">
        <w:rPr>
          <w:rFonts w:eastAsia="Times New Roman" w:cstheme="minorHAnsi"/>
          <w:szCs w:val="24"/>
        </w:rPr>
        <w:t>.</w:t>
      </w:r>
    </w:p>
    <w:p w14:paraId="331C019B" w14:textId="12986E2A" w:rsidR="009B1540" w:rsidRPr="0055089E" w:rsidRDefault="000E3B38" w:rsidP="00A949B9">
      <w:pPr>
        <w:pStyle w:val="ListParagraph"/>
        <w:widowControl w:val="0"/>
        <w:numPr>
          <w:ilvl w:val="0"/>
          <w:numId w:val="16"/>
        </w:numPr>
        <w:tabs>
          <w:tab w:val="clear" w:pos="1080"/>
        </w:tabs>
        <w:spacing w:before="120" w:after="100" w:afterAutospacing="1" w:line="240" w:lineRule="auto"/>
        <w:ind w:left="366" w:hanging="366"/>
        <w:contextualSpacing w:val="0"/>
        <w:rPr>
          <w:rFonts w:eastAsia="Times New Roman" w:cstheme="minorHAnsi"/>
          <w:bCs/>
          <w:szCs w:val="24"/>
        </w:rPr>
      </w:pPr>
      <w:r w:rsidRPr="00EE1AA2">
        <w:rPr>
          <w:rFonts w:eastAsia="Times New Roman" w:cstheme="minorHAnsi"/>
          <w:bCs/>
          <w:szCs w:val="24"/>
        </w:rPr>
        <w:t xml:space="preserve">Click on </w:t>
      </w:r>
      <w:r w:rsidRPr="00EE1AA2">
        <w:rPr>
          <w:rFonts w:eastAsia="Times New Roman" w:cstheme="minorHAnsi"/>
          <w:b/>
          <w:bCs/>
          <w:szCs w:val="24"/>
        </w:rPr>
        <w:t>Create bibliography</w:t>
      </w:r>
      <w:r w:rsidRPr="00EE1AA2">
        <w:rPr>
          <w:rFonts w:eastAsia="Times New Roman" w:cstheme="minorHAnsi"/>
          <w:bCs/>
          <w:szCs w:val="24"/>
        </w:rPr>
        <w:t>.</w:t>
      </w:r>
    </w:p>
    <w:p w14:paraId="128C15C3" w14:textId="77777777" w:rsidR="00A960A6" w:rsidRPr="00D904A5" w:rsidRDefault="00A960A6" w:rsidP="00A960A6">
      <w:pPr>
        <w:pStyle w:val="ListParagraph"/>
        <w:tabs>
          <w:tab w:val="left" w:pos="0"/>
        </w:tabs>
        <w:ind w:left="0" w:right="260"/>
        <w:rPr>
          <w:rFonts w:eastAsia="Times New Roman" w:cstheme="minorHAnsi"/>
          <w:szCs w:val="24"/>
        </w:rPr>
      </w:pPr>
      <w:r w:rsidRPr="00D904A5">
        <w:rPr>
          <w:rFonts w:eastAsia="Times New Roman" w:cstheme="minorHAnsi"/>
          <w:szCs w:val="24"/>
        </w:rPr>
        <w:t>RefWorks will remember the last citation style you used. You can change styles by clicking on the style name and either searching for a new style or selecting from the displayed list.</w:t>
      </w:r>
    </w:p>
    <w:p w14:paraId="5E8887F2" w14:textId="39705AD2" w:rsidR="001D4700" w:rsidRDefault="00792750" w:rsidP="0007272D">
      <w:pPr>
        <w:ind w:left="288"/>
      </w:pPr>
      <w:r w:rsidRPr="00D904A5">
        <w:rPr>
          <w:rFonts w:cstheme="minorHAnsi"/>
          <w:noProof/>
          <w:sz w:val="24"/>
          <w:szCs w:val="24"/>
        </w:rPr>
        <w:drawing>
          <wp:inline distT="0" distB="0" distL="0" distR="0" wp14:anchorId="73F8E847" wp14:editId="222987D8">
            <wp:extent cx="3471573" cy="1799142"/>
            <wp:effectExtent l="12700" t="12700" r="8255" b="17145"/>
            <wp:docPr id="118" name="Picture 118" descr="Select a Style in Create Bibli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Select a Style in Create Bibliography"/>
                    <pic:cNvPicPr/>
                  </pic:nvPicPr>
                  <pic:blipFill rotWithShape="1">
                    <a:blip r:embed="rId41" cstate="print">
                      <a:extLst>
                        <a:ext uri="{28A0092B-C50C-407E-A947-70E740481C1C}">
                          <a14:useLocalDpi xmlns:a14="http://schemas.microsoft.com/office/drawing/2010/main" val="0"/>
                        </a:ext>
                      </a:extLst>
                    </a:blip>
                    <a:srcRect l="343" r="343" b="2909"/>
                    <a:stretch/>
                  </pic:blipFill>
                  <pic:spPr bwMode="auto">
                    <a:xfrm>
                      <a:off x="0" y="0"/>
                      <a:ext cx="3549698" cy="183963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4C2EF0" w14:textId="3BFB9D6D" w:rsidR="00854F41" w:rsidRPr="002F0832" w:rsidRDefault="00B019AF" w:rsidP="273F8E02">
      <w:pPr>
        <w:pStyle w:val="ListParagraph"/>
        <w:widowControl w:val="0"/>
        <w:numPr>
          <w:ilvl w:val="0"/>
          <w:numId w:val="16"/>
        </w:numPr>
        <w:tabs>
          <w:tab w:val="clear" w:pos="1080"/>
          <w:tab w:val="num" w:pos="360"/>
        </w:tabs>
        <w:spacing w:before="10" w:after="0" w:line="240" w:lineRule="auto"/>
        <w:ind w:left="360" w:right="350"/>
        <w:contextualSpacing w:val="0"/>
        <w:rPr>
          <w:rFonts w:eastAsia="Times New Roman" w:cstheme="minorHAnsi"/>
          <w:szCs w:val="24"/>
        </w:rPr>
      </w:pPr>
      <w:r w:rsidRPr="007F7332">
        <w:rPr>
          <w:rFonts w:eastAsia="Times New Roman" w:cstheme="minorHAnsi"/>
          <w:szCs w:val="24"/>
        </w:rPr>
        <w:t>Click</w:t>
      </w:r>
      <w:r>
        <w:rPr>
          <w:rFonts w:eastAsia="Times New Roman" w:cstheme="minorHAnsi"/>
          <w:szCs w:val="24"/>
        </w:rPr>
        <w:t xml:space="preserve"> on</w:t>
      </w:r>
      <w:r w:rsidRPr="007F7332">
        <w:rPr>
          <w:rFonts w:eastAsia="Times New Roman" w:cstheme="minorHAnsi"/>
          <w:szCs w:val="24"/>
        </w:rPr>
        <w:t xml:space="preserve"> </w:t>
      </w:r>
      <w:r w:rsidRPr="007F7332">
        <w:rPr>
          <w:rFonts w:eastAsia="Times New Roman" w:cstheme="minorHAnsi"/>
          <w:b/>
          <w:bCs/>
          <w:szCs w:val="24"/>
        </w:rPr>
        <w:t>Copy to Clipboard</w:t>
      </w:r>
      <w:r w:rsidRPr="007F7332">
        <w:rPr>
          <w:rFonts w:eastAsia="Times New Roman" w:cstheme="minorHAnsi"/>
          <w:szCs w:val="24"/>
        </w:rPr>
        <w:t>, navigate to your document and paste the formatted bibliography. Don’t forget</w:t>
      </w:r>
      <w:r>
        <w:rPr>
          <w:rFonts w:eastAsia="Times New Roman" w:cstheme="minorHAnsi"/>
          <w:szCs w:val="24"/>
        </w:rPr>
        <w:t xml:space="preserve"> </w:t>
      </w:r>
      <w:r w:rsidRPr="007F7332">
        <w:rPr>
          <w:rFonts w:eastAsia="Times New Roman" w:cstheme="minorHAnsi"/>
          <w:szCs w:val="24"/>
        </w:rPr>
        <w:t>to save your paper when you're done! </w:t>
      </w:r>
    </w:p>
    <w:p w14:paraId="76C29CD2" w14:textId="28D96032" w:rsidR="008634D6" w:rsidRDefault="008634D6" w:rsidP="0007272D">
      <w:pPr>
        <w:pStyle w:val="Heading2"/>
      </w:pPr>
      <w:bookmarkStart w:id="16" w:name="_Toc95413793"/>
      <w:r>
        <w:lastRenderedPageBreak/>
        <w:t>Tools</w:t>
      </w:r>
      <w:bookmarkEnd w:id="16"/>
    </w:p>
    <w:p w14:paraId="21D8602D" w14:textId="6BAAA0CC" w:rsidR="009C0873" w:rsidRPr="00D904A5" w:rsidRDefault="009C0873" w:rsidP="00455F3A">
      <w:pPr>
        <w:pStyle w:val="ListParagraph"/>
        <w:spacing w:after="0"/>
        <w:ind w:left="0"/>
        <w:rPr>
          <w:rFonts w:eastAsia="Times New Roman" w:cstheme="minorHAnsi"/>
          <w:szCs w:val="24"/>
        </w:rPr>
      </w:pPr>
      <w:r w:rsidRPr="00D904A5">
        <w:rPr>
          <w:rFonts w:eastAsia="Times New Roman" w:cstheme="minorHAnsi"/>
          <w:szCs w:val="24"/>
        </w:rPr>
        <w:t>Ref</w:t>
      </w:r>
      <w:r>
        <w:rPr>
          <w:rFonts w:eastAsia="Times New Roman" w:cstheme="minorHAnsi"/>
          <w:szCs w:val="24"/>
        </w:rPr>
        <w:t>W</w:t>
      </w:r>
      <w:r w:rsidRPr="00D904A5">
        <w:rPr>
          <w:rFonts w:eastAsia="Times New Roman" w:cstheme="minorHAnsi"/>
          <w:szCs w:val="24"/>
        </w:rPr>
        <w:t xml:space="preserve">orks offers </w:t>
      </w:r>
      <w:r>
        <w:rPr>
          <w:rFonts w:eastAsia="Times New Roman" w:cstheme="minorHAnsi"/>
          <w:szCs w:val="24"/>
        </w:rPr>
        <w:t xml:space="preserve">add-ons </w:t>
      </w:r>
      <w:r w:rsidRPr="00D904A5">
        <w:rPr>
          <w:rFonts w:eastAsia="Times New Roman" w:cstheme="minorHAnsi"/>
          <w:szCs w:val="24"/>
        </w:rPr>
        <w:t>to help with your research project</w:t>
      </w:r>
      <w:r>
        <w:rPr>
          <w:rFonts w:eastAsia="Times New Roman" w:cstheme="minorHAnsi"/>
          <w:szCs w:val="24"/>
        </w:rPr>
        <w:t>.</w:t>
      </w:r>
      <w:r w:rsidRPr="00D904A5">
        <w:rPr>
          <w:rFonts w:eastAsia="Times New Roman" w:cstheme="minorHAnsi"/>
          <w:szCs w:val="24"/>
        </w:rPr>
        <w:t xml:space="preserve"> </w:t>
      </w:r>
      <w:r>
        <w:rPr>
          <w:rFonts w:eastAsia="Times New Roman" w:cstheme="minorHAnsi"/>
          <w:szCs w:val="24"/>
        </w:rPr>
        <w:t>To access these, c</w:t>
      </w:r>
      <w:r w:rsidRPr="00D904A5">
        <w:rPr>
          <w:rFonts w:eastAsia="Times New Roman" w:cstheme="minorHAnsi"/>
          <w:szCs w:val="24"/>
        </w:rPr>
        <w:t xml:space="preserve">lick on </w:t>
      </w:r>
      <w:r w:rsidRPr="003274E9">
        <w:rPr>
          <w:rFonts w:eastAsia="Times New Roman" w:cstheme="minorHAnsi"/>
          <w:b/>
          <w:szCs w:val="24"/>
        </w:rPr>
        <w:t>Tools</w:t>
      </w:r>
      <w:r>
        <w:rPr>
          <w:rFonts w:eastAsia="Times New Roman" w:cstheme="minorHAnsi"/>
          <w:szCs w:val="24"/>
        </w:rPr>
        <w:t xml:space="preserve"> i</w:t>
      </w:r>
      <w:r w:rsidRPr="00D904A5">
        <w:rPr>
          <w:rFonts w:eastAsia="Times New Roman" w:cstheme="minorHAnsi"/>
          <w:szCs w:val="24"/>
        </w:rPr>
        <w:t xml:space="preserve">n the </w:t>
      </w:r>
      <w:r w:rsidR="00D6516D">
        <w:rPr>
          <w:rFonts w:eastAsia="Times New Roman" w:cstheme="minorHAnsi"/>
          <w:szCs w:val="24"/>
        </w:rPr>
        <w:t>Reference Actions</w:t>
      </w:r>
      <w:r>
        <w:rPr>
          <w:rFonts w:eastAsia="Times New Roman" w:cstheme="minorHAnsi"/>
          <w:szCs w:val="24"/>
        </w:rPr>
        <w:t>.</w:t>
      </w:r>
    </w:p>
    <w:p w14:paraId="7A48BFAE" w14:textId="357C1197" w:rsidR="008634D6" w:rsidRDefault="001A1BFE" w:rsidP="00455F3A">
      <w:pPr>
        <w:spacing w:before="120" w:after="240"/>
        <w:ind w:left="288"/>
      </w:pPr>
      <w:r w:rsidRPr="00D904A5">
        <w:rPr>
          <w:rFonts w:cstheme="minorHAnsi"/>
          <w:noProof/>
          <w:sz w:val="24"/>
          <w:szCs w:val="24"/>
        </w:rPr>
        <w:drawing>
          <wp:inline distT="0" distB="0" distL="0" distR="0" wp14:anchorId="7DDD0A53" wp14:editId="794B535F">
            <wp:extent cx="1905000" cy="1797849"/>
            <wp:effectExtent l="19050" t="19050" r="19050" b="12065"/>
            <wp:docPr id="73" name="Picture 73" descr="Tools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ools Dropdown Menu"/>
                    <pic:cNvPicPr/>
                  </pic:nvPicPr>
                  <pic:blipFill rotWithShape="1">
                    <a:blip r:embed="rId42"/>
                    <a:srcRect l="3846"/>
                    <a:stretch/>
                  </pic:blipFill>
                  <pic:spPr bwMode="auto">
                    <a:xfrm>
                      <a:off x="0" y="0"/>
                      <a:ext cx="1938776" cy="18297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3C9C68" w14:textId="77777777" w:rsidR="00C41902" w:rsidRPr="003274E9" w:rsidRDefault="00C41902" w:rsidP="00C41902">
      <w:pPr>
        <w:spacing w:after="0" w:line="240" w:lineRule="auto"/>
        <w:ind w:right="260"/>
        <w:rPr>
          <w:rFonts w:eastAsia="Times New Roman" w:cstheme="minorHAnsi"/>
          <w:b/>
          <w:sz w:val="24"/>
          <w:szCs w:val="24"/>
        </w:rPr>
      </w:pPr>
      <w:r w:rsidRPr="003274E9">
        <w:rPr>
          <w:rFonts w:eastAsia="Times New Roman" w:cstheme="minorHAnsi"/>
          <w:b/>
          <w:sz w:val="24"/>
          <w:szCs w:val="24"/>
        </w:rPr>
        <w:t>Save to RefWorks</w:t>
      </w:r>
    </w:p>
    <w:p w14:paraId="73BBAF2F" w14:textId="7800C51A" w:rsidR="00C41902" w:rsidRPr="00D60585" w:rsidRDefault="00C41902" w:rsidP="00D60585">
      <w:pPr>
        <w:spacing w:after="0" w:line="240" w:lineRule="auto"/>
        <w:rPr>
          <w:rFonts w:cstheme="minorHAnsi"/>
          <w:sz w:val="24"/>
          <w:szCs w:val="24"/>
        </w:rPr>
      </w:pPr>
      <w:r w:rsidRPr="00D904A5">
        <w:rPr>
          <w:rFonts w:cstheme="minorHAnsi"/>
          <w:sz w:val="24"/>
          <w:szCs w:val="24"/>
        </w:rPr>
        <w:t xml:space="preserve">By installing the Save to RefWorks </w:t>
      </w:r>
      <w:r>
        <w:rPr>
          <w:rFonts w:cstheme="minorHAnsi"/>
          <w:sz w:val="24"/>
          <w:szCs w:val="24"/>
        </w:rPr>
        <w:t>plug-in in your browser</w:t>
      </w:r>
      <w:r w:rsidRPr="00D904A5">
        <w:rPr>
          <w:rFonts w:cstheme="minorHAnsi"/>
          <w:sz w:val="24"/>
          <w:szCs w:val="24"/>
        </w:rPr>
        <w:t>, you will be able to save a reference</w:t>
      </w:r>
      <w:r>
        <w:rPr>
          <w:rFonts w:cstheme="minorHAnsi"/>
          <w:sz w:val="24"/>
          <w:szCs w:val="24"/>
        </w:rPr>
        <w:t xml:space="preserve"> or </w:t>
      </w:r>
      <w:r w:rsidRPr="00D904A5">
        <w:rPr>
          <w:rFonts w:cstheme="minorHAnsi"/>
          <w:sz w:val="24"/>
          <w:szCs w:val="24"/>
        </w:rPr>
        <w:t>article</w:t>
      </w:r>
      <w:r>
        <w:rPr>
          <w:rFonts w:cstheme="minorHAnsi"/>
          <w:sz w:val="24"/>
          <w:szCs w:val="24"/>
        </w:rPr>
        <w:t>, including full text (if available)</w:t>
      </w:r>
      <w:r w:rsidRPr="00D904A5">
        <w:rPr>
          <w:rFonts w:cstheme="minorHAnsi"/>
          <w:sz w:val="24"/>
          <w:szCs w:val="24"/>
        </w:rPr>
        <w:t xml:space="preserve"> from any</w:t>
      </w:r>
      <w:r>
        <w:rPr>
          <w:rFonts w:cstheme="minorHAnsi"/>
          <w:sz w:val="24"/>
          <w:szCs w:val="24"/>
        </w:rPr>
        <w:t xml:space="preserve"> website</w:t>
      </w:r>
      <w:r w:rsidRPr="00D904A5">
        <w:rPr>
          <w:rFonts w:cstheme="minorHAnsi"/>
          <w:sz w:val="24"/>
          <w:szCs w:val="24"/>
        </w:rPr>
        <w:t xml:space="preserve"> into your RefWorks account. </w:t>
      </w:r>
    </w:p>
    <w:p w14:paraId="08F7FB5C" w14:textId="77777777" w:rsidR="00442755" w:rsidRPr="003274E9" w:rsidRDefault="00442755" w:rsidP="00455F3A">
      <w:pPr>
        <w:spacing w:before="240" w:after="0" w:line="240" w:lineRule="auto"/>
        <w:rPr>
          <w:rFonts w:cstheme="minorHAnsi"/>
          <w:b/>
          <w:sz w:val="24"/>
          <w:szCs w:val="24"/>
        </w:rPr>
      </w:pPr>
      <w:r>
        <w:rPr>
          <w:rFonts w:cstheme="minorHAnsi"/>
          <w:b/>
          <w:sz w:val="24"/>
          <w:szCs w:val="24"/>
        </w:rPr>
        <w:t>Add-ons for</w:t>
      </w:r>
      <w:r w:rsidRPr="003274E9">
        <w:rPr>
          <w:rFonts w:cstheme="minorHAnsi"/>
          <w:b/>
          <w:sz w:val="24"/>
          <w:szCs w:val="24"/>
        </w:rPr>
        <w:t xml:space="preserve"> Microsoft Word</w:t>
      </w:r>
      <w:r>
        <w:rPr>
          <w:rFonts w:cstheme="minorHAnsi"/>
          <w:b/>
          <w:sz w:val="24"/>
          <w:szCs w:val="24"/>
        </w:rPr>
        <w:t xml:space="preserve"> and for Google Docs</w:t>
      </w:r>
    </w:p>
    <w:p w14:paraId="2C72A83A" w14:textId="77777777" w:rsidR="00442755" w:rsidRPr="00D904A5" w:rsidRDefault="00442755" w:rsidP="00442755">
      <w:pPr>
        <w:spacing w:after="0" w:line="240" w:lineRule="auto"/>
        <w:rPr>
          <w:rFonts w:cstheme="minorHAnsi"/>
          <w:sz w:val="24"/>
          <w:szCs w:val="24"/>
        </w:rPr>
      </w:pPr>
      <w:r>
        <w:rPr>
          <w:rStyle w:val="ng-scope"/>
          <w:rFonts w:cstheme="minorHAnsi"/>
          <w:sz w:val="24"/>
          <w:szCs w:val="24"/>
        </w:rPr>
        <w:t>These</w:t>
      </w:r>
      <w:r w:rsidRPr="00D904A5">
        <w:rPr>
          <w:rStyle w:val="ng-scope"/>
          <w:rFonts w:cstheme="minorHAnsi"/>
          <w:sz w:val="24"/>
          <w:szCs w:val="24"/>
        </w:rPr>
        <w:t xml:space="preserve"> plug</w:t>
      </w:r>
      <w:r>
        <w:rPr>
          <w:rStyle w:val="ng-scope"/>
          <w:rFonts w:cstheme="minorHAnsi"/>
          <w:sz w:val="24"/>
          <w:szCs w:val="24"/>
        </w:rPr>
        <w:t>-</w:t>
      </w:r>
      <w:r w:rsidRPr="00D904A5">
        <w:rPr>
          <w:rStyle w:val="ng-scope"/>
          <w:rFonts w:cstheme="minorHAnsi"/>
          <w:sz w:val="24"/>
          <w:szCs w:val="24"/>
        </w:rPr>
        <w:t>in</w:t>
      </w:r>
      <w:r>
        <w:rPr>
          <w:rStyle w:val="ng-scope"/>
          <w:rFonts w:cstheme="minorHAnsi"/>
          <w:sz w:val="24"/>
          <w:szCs w:val="24"/>
        </w:rPr>
        <w:t>s</w:t>
      </w:r>
      <w:r w:rsidRPr="00D904A5">
        <w:rPr>
          <w:rStyle w:val="ng-scope"/>
          <w:rFonts w:cstheme="minorHAnsi"/>
          <w:sz w:val="24"/>
          <w:szCs w:val="24"/>
        </w:rPr>
        <w:t xml:space="preserve"> allow you to quickly insert citations</w:t>
      </w:r>
      <w:r>
        <w:rPr>
          <w:rStyle w:val="ng-scope"/>
          <w:rFonts w:cstheme="minorHAnsi"/>
          <w:sz w:val="24"/>
          <w:szCs w:val="24"/>
        </w:rPr>
        <w:t xml:space="preserve"> and a bibliography to your document using references from your RefWorks folders </w:t>
      </w:r>
    </w:p>
    <w:p w14:paraId="2156A0FF" w14:textId="71E19774" w:rsidR="00502260" w:rsidRPr="00B818EA" w:rsidRDefault="002005E9" w:rsidP="00B818EA">
      <w:pPr>
        <w:pStyle w:val="Heading2"/>
        <w:spacing w:before="240"/>
      </w:pPr>
      <w:bookmarkStart w:id="17" w:name="_Toc95413794"/>
      <w:r w:rsidRPr="00B818EA">
        <w:t>Resources/Support</w:t>
      </w:r>
      <w:bookmarkEnd w:id="17"/>
    </w:p>
    <w:p w14:paraId="5422AE97" w14:textId="0751D6C7" w:rsidR="00812938" w:rsidRPr="00812938" w:rsidRDefault="00D36DA4" w:rsidP="00812938">
      <w:pPr>
        <w:spacing w:after="0"/>
        <w:rPr>
          <w:rFonts w:eastAsia="Times New Roman" w:cstheme="minorHAnsi"/>
          <w:color w:val="000000" w:themeColor="text1"/>
          <w:sz w:val="24"/>
          <w:szCs w:val="24"/>
        </w:rPr>
      </w:pPr>
      <w:r w:rsidRPr="00D904A5">
        <w:rPr>
          <w:rFonts w:eastAsia="Times New Roman" w:cstheme="minorHAnsi"/>
          <w:color w:val="000000" w:themeColor="text1"/>
          <w:sz w:val="24"/>
          <w:szCs w:val="24"/>
        </w:rPr>
        <w:t xml:space="preserve">The </w:t>
      </w:r>
      <w:hyperlink r:id="rId43" w:history="1">
        <w:r w:rsidRPr="004772C2">
          <w:rPr>
            <w:rStyle w:val="Hyperlink"/>
            <w:rFonts w:eastAsia="Times New Roman" w:cstheme="minorHAnsi"/>
            <w:sz w:val="24"/>
            <w:szCs w:val="24"/>
          </w:rPr>
          <w:t>RefWorks Knowledge Center</w:t>
        </w:r>
      </w:hyperlink>
      <w:r>
        <w:rPr>
          <w:rFonts w:eastAsia="Times New Roman" w:cstheme="minorHAnsi"/>
          <w:color w:val="000000" w:themeColor="text1"/>
          <w:sz w:val="24"/>
          <w:szCs w:val="24"/>
        </w:rPr>
        <w:t xml:space="preserve"> </w:t>
      </w:r>
      <w:r w:rsidRPr="00D904A5">
        <w:rPr>
          <w:rFonts w:eastAsia="Times New Roman" w:cstheme="minorHAnsi"/>
          <w:color w:val="000000" w:themeColor="text1"/>
          <w:sz w:val="24"/>
          <w:szCs w:val="24"/>
        </w:rPr>
        <w:t xml:space="preserve">offers resources for both Admins and users such as: </w:t>
      </w:r>
      <w:r w:rsidRPr="00D904A5">
        <w:rPr>
          <w:rFonts w:cstheme="minorHAnsi"/>
          <w:sz w:val="24"/>
          <w:szCs w:val="24"/>
        </w:rPr>
        <w:t xml:space="preserve">user guides, support materials, training, technical </w:t>
      </w:r>
      <w:proofErr w:type="gramStart"/>
      <w:r w:rsidRPr="00D904A5">
        <w:rPr>
          <w:rFonts w:cstheme="minorHAnsi"/>
          <w:sz w:val="24"/>
          <w:szCs w:val="24"/>
        </w:rPr>
        <w:t>support</w:t>
      </w:r>
      <w:proofErr w:type="gramEnd"/>
      <w:r w:rsidRPr="00D904A5">
        <w:rPr>
          <w:rFonts w:cstheme="minorHAnsi"/>
          <w:sz w:val="24"/>
          <w:szCs w:val="24"/>
        </w:rPr>
        <w:t xml:space="preserve"> and webinar recordings. </w:t>
      </w:r>
      <w:r w:rsidRPr="00D904A5">
        <w:rPr>
          <w:rFonts w:eastAsia="Times New Roman" w:cstheme="minorHAnsi"/>
          <w:color w:val="000000" w:themeColor="text1"/>
          <w:sz w:val="24"/>
          <w:szCs w:val="24"/>
        </w:rPr>
        <w:t xml:space="preserve">The Knowledge Center can also be accessed by </w:t>
      </w:r>
      <w:r>
        <w:rPr>
          <w:rFonts w:eastAsia="Times New Roman" w:cstheme="minorHAnsi"/>
          <w:color w:val="000000" w:themeColor="text1"/>
          <w:sz w:val="24"/>
          <w:szCs w:val="24"/>
        </w:rPr>
        <w:t>clicking on</w:t>
      </w:r>
      <w:r w:rsidRPr="00D904A5">
        <w:rPr>
          <w:rFonts w:eastAsia="Times New Roman" w:cstheme="minorHAnsi"/>
          <w:color w:val="000000" w:themeColor="text1"/>
          <w:sz w:val="24"/>
          <w:szCs w:val="24"/>
        </w:rPr>
        <w:t xml:space="preserve"> the</w:t>
      </w:r>
      <w:r>
        <w:rPr>
          <w:rFonts w:eastAsia="Times New Roman" w:cstheme="minorHAnsi"/>
          <w:color w:val="000000" w:themeColor="text1"/>
          <w:sz w:val="24"/>
          <w:szCs w:val="24"/>
        </w:rPr>
        <w:t xml:space="preserve"> (</w:t>
      </w:r>
      <w:r w:rsidRPr="00D904A5">
        <w:rPr>
          <w:rFonts w:eastAsia="Times New Roman" w:cstheme="minorHAnsi"/>
          <w:color w:val="000000" w:themeColor="text1"/>
          <w:sz w:val="24"/>
          <w:szCs w:val="24"/>
        </w:rPr>
        <w:t>?</w:t>
      </w:r>
      <w:r>
        <w:rPr>
          <w:rFonts w:eastAsia="Times New Roman" w:cstheme="minorHAnsi"/>
          <w:color w:val="000000" w:themeColor="text1"/>
          <w:sz w:val="24"/>
          <w:szCs w:val="24"/>
        </w:rPr>
        <w:t>)</w:t>
      </w:r>
      <w:r w:rsidRPr="00D904A5">
        <w:rPr>
          <w:rFonts w:eastAsia="Times New Roman" w:cstheme="minorHAnsi"/>
          <w:color w:val="000000" w:themeColor="text1"/>
          <w:sz w:val="24"/>
          <w:szCs w:val="24"/>
        </w:rPr>
        <w:t xml:space="preserve"> symbol at the top right of the</w:t>
      </w:r>
      <w:r>
        <w:rPr>
          <w:rFonts w:eastAsia="Times New Roman" w:cstheme="minorHAnsi"/>
          <w:color w:val="000000" w:themeColor="text1"/>
          <w:sz w:val="24"/>
          <w:szCs w:val="24"/>
        </w:rPr>
        <w:t xml:space="preserve"> RefWorks</w:t>
      </w:r>
      <w:r w:rsidRPr="00D904A5">
        <w:rPr>
          <w:rFonts w:eastAsia="Times New Roman" w:cstheme="minorHAnsi"/>
          <w:color w:val="000000" w:themeColor="text1"/>
          <w:sz w:val="24"/>
          <w:szCs w:val="24"/>
        </w:rPr>
        <w:t xml:space="preserve"> screen.</w:t>
      </w:r>
    </w:p>
    <w:p w14:paraId="1F3B5BBA" w14:textId="02F6E102" w:rsidR="00D36DA4" w:rsidRPr="003E36A1" w:rsidRDefault="00D36DA4" w:rsidP="003E36A1">
      <w:pPr>
        <w:spacing w:before="240" w:after="0"/>
        <w:rPr>
          <w:b/>
          <w:bCs/>
          <w:sz w:val="24"/>
          <w:szCs w:val="24"/>
        </w:rPr>
      </w:pPr>
      <w:r w:rsidRPr="003E36A1">
        <w:rPr>
          <w:b/>
          <w:bCs/>
          <w:sz w:val="24"/>
          <w:szCs w:val="24"/>
        </w:rPr>
        <w:t xml:space="preserve">Key Resources </w:t>
      </w:r>
    </w:p>
    <w:p w14:paraId="433AAF29" w14:textId="77777777" w:rsidR="00D36DA4" w:rsidRPr="00BC36DF" w:rsidRDefault="00D36DA4" w:rsidP="00BC36DF">
      <w:pPr>
        <w:pStyle w:val="ListParagraph"/>
        <w:widowControl w:val="0"/>
        <w:numPr>
          <w:ilvl w:val="0"/>
          <w:numId w:val="21"/>
        </w:numPr>
        <w:tabs>
          <w:tab w:val="left" w:pos="360"/>
        </w:tabs>
        <w:spacing w:after="0" w:line="240" w:lineRule="auto"/>
        <w:rPr>
          <w:rFonts w:cstheme="minorHAnsi"/>
          <w:szCs w:val="24"/>
        </w:rPr>
      </w:pPr>
      <w:r w:rsidRPr="00BC36DF">
        <w:rPr>
          <w:rFonts w:cstheme="minorHAnsi"/>
          <w:szCs w:val="24"/>
        </w:rPr>
        <w:t xml:space="preserve">Follow us on </w:t>
      </w:r>
      <w:proofErr w:type="gramStart"/>
      <w:r w:rsidRPr="00BC36DF">
        <w:rPr>
          <w:rFonts w:cstheme="minorHAnsi"/>
          <w:szCs w:val="24"/>
        </w:rPr>
        <w:t>Social Media</w:t>
      </w:r>
      <w:proofErr w:type="gramEnd"/>
      <w:r w:rsidRPr="00BC36DF">
        <w:rPr>
          <w:rFonts w:cstheme="minorHAnsi"/>
          <w:szCs w:val="24"/>
        </w:rPr>
        <w:t xml:space="preserve"> - </w:t>
      </w:r>
      <w:hyperlink r:id="rId44" w:history="1">
        <w:r w:rsidRPr="00BC36DF">
          <w:rPr>
            <w:rStyle w:val="Hyperlink"/>
            <w:rFonts w:cstheme="minorHAnsi"/>
            <w:szCs w:val="24"/>
          </w:rPr>
          <w:t>Facebook</w:t>
        </w:r>
      </w:hyperlink>
      <w:r w:rsidRPr="00BC36DF">
        <w:rPr>
          <w:rFonts w:cstheme="minorHAnsi"/>
          <w:szCs w:val="24"/>
        </w:rPr>
        <w:t xml:space="preserve"> or </w:t>
      </w:r>
      <w:hyperlink r:id="rId45" w:history="1">
        <w:r w:rsidRPr="00BC36DF">
          <w:rPr>
            <w:rStyle w:val="Hyperlink"/>
            <w:rFonts w:cstheme="minorHAnsi"/>
            <w:szCs w:val="24"/>
          </w:rPr>
          <w:t>Twitter</w:t>
        </w:r>
      </w:hyperlink>
      <w:r w:rsidRPr="00BC36DF">
        <w:rPr>
          <w:rFonts w:cstheme="minorHAnsi"/>
          <w:szCs w:val="24"/>
        </w:rPr>
        <w:t xml:space="preserve"> </w:t>
      </w:r>
    </w:p>
    <w:p w14:paraId="55FA9951" w14:textId="77777777" w:rsidR="00D36DA4" w:rsidRPr="00BC36DF" w:rsidRDefault="00A41B15" w:rsidP="00BC36DF">
      <w:pPr>
        <w:pStyle w:val="ListParagraph"/>
        <w:numPr>
          <w:ilvl w:val="0"/>
          <w:numId w:val="21"/>
        </w:numPr>
        <w:tabs>
          <w:tab w:val="left" w:pos="360"/>
        </w:tabs>
        <w:spacing w:after="0" w:line="240" w:lineRule="auto"/>
        <w:rPr>
          <w:rFonts w:eastAsia="Times New Roman" w:cstheme="minorHAnsi"/>
          <w:color w:val="000000" w:themeColor="text1"/>
          <w:szCs w:val="24"/>
        </w:rPr>
      </w:pPr>
      <w:hyperlink r:id="rId46" w:history="1">
        <w:r w:rsidR="00D36DA4" w:rsidRPr="00BC36DF">
          <w:rPr>
            <w:rStyle w:val="Hyperlink"/>
            <w:rFonts w:eastAsia="Times New Roman" w:cstheme="minorHAnsi"/>
            <w:szCs w:val="24"/>
          </w:rPr>
          <w:t>Upgrade to RefWorks</w:t>
        </w:r>
      </w:hyperlink>
      <w:r w:rsidR="00D36DA4" w:rsidRPr="00BC36DF">
        <w:rPr>
          <w:rFonts w:eastAsia="Times New Roman" w:cstheme="minorHAnsi"/>
          <w:color w:val="000000" w:themeColor="text1"/>
          <w:szCs w:val="24"/>
        </w:rPr>
        <w:t xml:space="preserve"> (from legacy RefWorks) guide</w:t>
      </w:r>
    </w:p>
    <w:p w14:paraId="57B7669C" w14:textId="77777777" w:rsidR="00D36DA4" w:rsidRPr="00BC36DF" w:rsidRDefault="00D36DA4" w:rsidP="00BC36DF">
      <w:pPr>
        <w:pStyle w:val="ListParagraph"/>
        <w:numPr>
          <w:ilvl w:val="0"/>
          <w:numId w:val="21"/>
        </w:numPr>
        <w:tabs>
          <w:tab w:val="left" w:pos="360"/>
        </w:tabs>
        <w:spacing w:after="0" w:line="240" w:lineRule="auto"/>
        <w:rPr>
          <w:rFonts w:eastAsia="Times New Roman" w:cstheme="minorHAnsi"/>
          <w:color w:val="000000" w:themeColor="text1"/>
          <w:szCs w:val="24"/>
        </w:rPr>
      </w:pPr>
      <w:r w:rsidRPr="00BC36DF">
        <w:rPr>
          <w:rFonts w:eastAsia="Times New Roman" w:cstheme="minorHAnsi"/>
          <w:color w:val="000000" w:themeColor="text1"/>
          <w:szCs w:val="24"/>
        </w:rPr>
        <w:t xml:space="preserve">RefWorks </w:t>
      </w:r>
      <w:hyperlink r:id="rId47" w:history="1">
        <w:proofErr w:type="spellStart"/>
        <w:r w:rsidRPr="00BC36DF">
          <w:rPr>
            <w:rStyle w:val="Hyperlink"/>
            <w:rFonts w:eastAsia="Times New Roman" w:cstheme="minorHAnsi"/>
            <w:szCs w:val="24"/>
          </w:rPr>
          <w:t>LibGuides</w:t>
        </w:r>
        <w:proofErr w:type="spellEnd"/>
      </w:hyperlink>
      <w:r w:rsidRPr="00BC36DF">
        <w:rPr>
          <w:rFonts w:eastAsia="Times New Roman" w:cstheme="minorHAnsi"/>
          <w:color w:val="000000" w:themeColor="text1"/>
          <w:szCs w:val="24"/>
        </w:rPr>
        <w:t xml:space="preserve"> </w:t>
      </w:r>
    </w:p>
    <w:p w14:paraId="14FB2CEB" w14:textId="64F4F51F" w:rsidR="00812938" w:rsidRPr="00BC36DF" w:rsidRDefault="00D36DA4" w:rsidP="00BC36DF">
      <w:pPr>
        <w:pStyle w:val="ListParagraph"/>
        <w:numPr>
          <w:ilvl w:val="0"/>
          <w:numId w:val="21"/>
        </w:numPr>
        <w:tabs>
          <w:tab w:val="left" w:pos="360"/>
        </w:tabs>
        <w:spacing w:after="0" w:line="240" w:lineRule="auto"/>
        <w:rPr>
          <w:rFonts w:eastAsia="Times New Roman" w:cstheme="minorHAnsi"/>
          <w:color w:val="000000" w:themeColor="text1"/>
          <w:szCs w:val="24"/>
        </w:rPr>
      </w:pPr>
      <w:r w:rsidRPr="00BC36DF">
        <w:rPr>
          <w:rFonts w:cstheme="minorHAnsi"/>
          <w:color w:val="000000" w:themeColor="text1"/>
          <w:szCs w:val="24"/>
        </w:rPr>
        <w:t xml:space="preserve">Stay up to date with the </w:t>
      </w:r>
      <w:hyperlink r:id="rId48" w:history="1">
        <w:r w:rsidRPr="00BC36DF">
          <w:rPr>
            <w:rStyle w:val="Hyperlink"/>
            <w:rFonts w:cstheme="minorHAnsi"/>
            <w:szCs w:val="24"/>
          </w:rPr>
          <w:t>release notes</w:t>
        </w:r>
      </w:hyperlink>
      <w:r w:rsidRPr="00BC36DF">
        <w:rPr>
          <w:rFonts w:cstheme="minorHAnsi"/>
          <w:szCs w:val="24"/>
        </w:rPr>
        <w:t xml:space="preserve"> </w:t>
      </w:r>
    </w:p>
    <w:p w14:paraId="3AC4B223" w14:textId="5D94151F" w:rsidR="00D36DA4" w:rsidRPr="003E36A1" w:rsidRDefault="00D36DA4" w:rsidP="003E36A1">
      <w:pPr>
        <w:spacing w:before="240" w:after="0"/>
        <w:rPr>
          <w:b/>
          <w:bCs/>
          <w:color w:val="000000" w:themeColor="text1"/>
          <w:sz w:val="24"/>
          <w:szCs w:val="24"/>
        </w:rPr>
      </w:pPr>
      <w:r w:rsidRPr="003E36A1">
        <w:rPr>
          <w:b/>
          <w:bCs/>
          <w:color w:val="000000" w:themeColor="text1"/>
          <w:sz w:val="24"/>
          <w:szCs w:val="24"/>
        </w:rPr>
        <w:t xml:space="preserve">Tutorials </w:t>
      </w:r>
    </w:p>
    <w:p w14:paraId="26F2BBF6" w14:textId="7E48919C" w:rsidR="00D36DA4" w:rsidRPr="00BC36DF" w:rsidRDefault="00A41B15" w:rsidP="00BC36DF">
      <w:pPr>
        <w:pStyle w:val="ListParagraph"/>
        <w:numPr>
          <w:ilvl w:val="0"/>
          <w:numId w:val="20"/>
        </w:numPr>
      </w:pPr>
      <w:hyperlink r:id="rId49" w:history="1">
        <w:r w:rsidR="00D36DA4" w:rsidRPr="000D2560">
          <w:rPr>
            <w:rStyle w:val="Hyperlink"/>
          </w:rPr>
          <w:t>YouTube videos</w:t>
        </w:r>
      </w:hyperlink>
    </w:p>
    <w:p w14:paraId="49219EA3" w14:textId="28BA7D15" w:rsidR="00D36DA4" w:rsidRPr="00BC36DF" w:rsidRDefault="00A41B15" w:rsidP="00BC36DF">
      <w:pPr>
        <w:pStyle w:val="ListParagraph"/>
        <w:numPr>
          <w:ilvl w:val="0"/>
          <w:numId w:val="20"/>
        </w:numPr>
      </w:pPr>
      <w:hyperlink r:id="rId50" w:history="1">
        <w:r w:rsidR="00D36DA4" w:rsidRPr="00C815B6">
          <w:rPr>
            <w:rStyle w:val="Hyperlink"/>
          </w:rPr>
          <w:t>RefWorks training webinars</w:t>
        </w:r>
      </w:hyperlink>
    </w:p>
    <w:p w14:paraId="29CFBDFD" w14:textId="77777777" w:rsidR="00D36DA4" w:rsidRPr="003E36A1" w:rsidRDefault="00D36DA4" w:rsidP="003E36A1">
      <w:pPr>
        <w:spacing w:before="240" w:after="0"/>
        <w:rPr>
          <w:b/>
          <w:bCs/>
          <w:sz w:val="24"/>
          <w:szCs w:val="24"/>
        </w:rPr>
      </w:pPr>
      <w:r w:rsidRPr="003E36A1">
        <w:rPr>
          <w:b/>
          <w:bCs/>
          <w:sz w:val="24"/>
          <w:szCs w:val="24"/>
        </w:rPr>
        <w:t>Support</w:t>
      </w:r>
    </w:p>
    <w:p w14:paraId="767C3A0B" w14:textId="2DBA39AA" w:rsidR="00D36DA4" w:rsidRPr="000451FF" w:rsidRDefault="00D36DA4" w:rsidP="00D36DA4">
      <w:pPr>
        <w:rPr>
          <w:rFonts w:cstheme="minorHAnsi"/>
          <w:sz w:val="24"/>
          <w:szCs w:val="24"/>
        </w:rPr>
      </w:pPr>
      <w:r w:rsidRPr="00D904A5">
        <w:rPr>
          <w:rFonts w:cstheme="minorHAnsi"/>
          <w:color w:val="000000"/>
          <w:sz w:val="24"/>
          <w:szCs w:val="24"/>
        </w:rPr>
        <w:t xml:space="preserve">The RefWorks Technical </w:t>
      </w:r>
      <w:r>
        <w:rPr>
          <w:rFonts w:cstheme="minorHAnsi"/>
          <w:color w:val="000000"/>
          <w:sz w:val="24"/>
          <w:szCs w:val="24"/>
        </w:rPr>
        <w:t>Support</w:t>
      </w:r>
      <w:r w:rsidRPr="00D904A5">
        <w:rPr>
          <w:rFonts w:cstheme="minorHAnsi"/>
          <w:color w:val="000000"/>
          <w:sz w:val="24"/>
          <w:szCs w:val="24"/>
        </w:rPr>
        <w:t xml:space="preserve"> team, part of the larger Ex</w:t>
      </w:r>
      <w:r>
        <w:rPr>
          <w:rFonts w:cstheme="minorHAnsi"/>
          <w:color w:val="000000"/>
          <w:sz w:val="24"/>
          <w:szCs w:val="24"/>
        </w:rPr>
        <w:t xml:space="preserve"> L</w:t>
      </w:r>
      <w:r w:rsidRPr="00D904A5">
        <w:rPr>
          <w:rFonts w:cstheme="minorHAnsi"/>
          <w:color w:val="000000"/>
          <w:sz w:val="24"/>
          <w:szCs w:val="24"/>
        </w:rPr>
        <w:t>ibris Support organization</w:t>
      </w:r>
      <w:r>
        <w:rPr>
          <w:rFonts w:cstheme="minorHAnsi"/>
          <w:color w:val="000000"/>
          <w:sz w:val="24"/>
          <w:szCs w:val="24"/>
        </w:rPr>
        <w:t>,</w:t>
      </w:r>
      <w:r w:rsidRPr="00D904A5">
        <w:rPr>
          <w:rFonts w:cstheme="minorHAnsi"/>
          <w:color w:val="000000"/>
          <w:sz w:val="24"/>
          <w:szCs w:val="24"/>
        </w:rPr>
        <w:t xml:space="preserve"> is also available to assist you with any issues that come up while using RefWorks.  If the above information does not answer your questions </w:t>
      </w:r>
      <w:r>
        <w:rPr>
          <w:rFonts w:cstheme="minorHAnsi"/>
          <w:color w:val="000000"/>
          <w:sz w:val="24"/>
          <w:szCs w:val="24"/>
        </w:rPr>
        <w:t>please</w:t>
      </w:r>
      <w:r w:rsidRPr="00D904A5">
        <w:rPr>
          <w:rFonts w:cstheme="minorHAnsi"/>
          <w:color w:val="000000"/>
          <w:sz w:val="24"/>
          <w:szCs w:val="24"/>
        </w:rPr>
        <w:t xml:space="preserve"> </w:t>
      </w:r>
      <w:hyperlink r:id="rId51" w:history="1">
        <w:r w:rsidRPr="00C76D27">
          <w:rPr>
            <w:rStyle w:val="Hyperlink"/>
            <w:rFonts w:cstheme="minorHAnsi"/>
            <w:sz w:val="24"/>
            <w:szCs w:val="24"/>
          </w:rPr>
          <w:t>submit a case</w:t>
        </w:r>
      </w:hyperlink>
      <w:r>
        <w:rPr>
          <w:rFonts w:cstheme="minorHAnsi"/>
          <w:color w:val="000000"/>
          <w:sz w:val="24"/>
          <w:szCs w:val="24"/>
        </w:rPr>
        <w:t>, or if unable to submit a case contact us by email:</w:t>
      </w:r>
      <w:r w:rsidRPr="00A74D43">
        <w:rPr>
          <w:rFonts w:eastAsiaTheme="minorEastAsia" w:hAnsi="Calibri"/>
          <w:color w:val="000000" w:themeColor="text1"/>
          <w:kern w:val="24"/>
        </w:rPr>
        <w:t xml:space="preserve"> </w:t>
      </w:r>
      <w:hyperlink r:id="rId52" w:history="1">
        <w:r w:rsidRPr="00A74D43">
          <w:rPr>
            <w:rStyle w:val="Hyperlink"/>
            <w:rFonts w:cstheme="minorHAnsi"/>
            <w:sz w:val="24"/>
            <w:szCs w:val="24"/>
          </w:rPr>
          <w:t>support@refworks.com</w:t>
        </w:r>
      </w:hyperlink>
      <w:r>
        <w:rPr>
          <w:rFonts w:cstheme="minorHAnsi"/>
          <w:color w:val="000000"/>
          <w:sz w:val="24"/>
          <w:szCs w:val="24"/>
        </w:rPr>
        <w:t>.</w:t>
      </w:r>
      <w:r w:rsidRPr="00D904A5">
        <w:rPr>
          <w:rFonts w:cstheme="minorHAnsi"/>
          <w:color w:val="000000"/>
          <w:sz w:val="24"/>
          <w:szCs w:val="24"/>
        </w:rPr>
        <w:t> </w:t>
      </w:r>
    </w:p>
    <w:sectPr w:rsidR="00D36DA4" w:rsidRPr="000451FF" w:rsidSect="00616A1C">
      <w:pgSz w:w="12240" w:h="15840"/>
      <w:pgMar w:top="720" w:right="1440" w:bottom="5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6AF8D" w14:textId="77777777" w:rsidR="00A41B15" w:rsidRDefault="00A41B15" w:rsidP="00F67392">
      <w:pPr>
        <w:spacing w:after="0" w:line="240" w:lineRule="auto"/>
      </w:pPr>
      <w:r>
        <w:separator/>
      </w:r>
    </w:p>
  </w:endnote>
  <w:endnote w:type="continuationSeparator" w:id="0">
    <w:p w14:paraId="3618B18D" w14:textId="77777777" w:rsidR="00A41B15" w:rsidRDefault="00A41B15" w:rsidP="00F67392">
      <w:pPr>
        <w:spacing w:after="0" w:line="240" w:lineRule="auto"/>
      </w:pPr>
      <w:r>
        <w:continuationSeparator/>
      </w:r>
    </w:p>
  </w:endnote>
  <w:endnote w:type="continuationNotice" w:id="1">
    <w:p w14:paraId="437D2DB6" w14:textId="77777777" w:rsidR="00A41B15" w:rsidRDefault="00A41B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 w:name="Lucida Sans">
    <w:panose1 w:val="020B0602030504020204"/>
    <w:charset w:val="4D"/>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5500F" w14:textId="77777777" w:rsidR="00A41B15" w:rsidRDefault="00A41B15" w:rsidP="00F67392">
      <w:pPr>
        <w:spacing w:after="0" w:line="240" w:lineRule="auto"/>
      </w:pPr>
      <w:r>
        <w:separator/>
      </w:r>
    </w:p>
  </w:footnote>
  <w:footnote w:type="continuationSeparator" w:id="0">
    <w:p w14:paraId="16B29CD1" w14:textId="77777777" w:rsidR="00A41B15" w:rsidRDefault="00A41B15" w:rsidP="00F67392">
      <w:pPr>
        <w:spacing w:after="0" w:line="240" w:lineRule="auto"/>
      </w:pPr>
      <w:r>
        <w:continuationSeparator/>
      </w:r>
    </w:p>
  </w:footnote>
  <w:footnote w:type="continuationNotice" w:id="1">
    <w:p w14:paraId="1A11E21F" w14:textId="77777777" w:rsidR="00A41B15" w:rsidRDefault="00A41B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D3341"/>
    <w:multiLevelType w:val="multilevel"/>
    <w:tmpl w:val="65AAAE5A"/>
    <w:lvl w:ilvl="0">
      <w:start w:val="1"/>
      <w:numFmt w:val="decimal"/>
      <w:lvlText w:val="%1."/>
      <w:lvlJc w:val="left"/>
      <w:pPr>
        <w:tabs>
          <w:tab w:val="num" w:pos="1080"/>
        </w:tabs>
        <w:ind w:left="1080" w:hanging="360"/>
      </w:pPr>
      <w:rPr>
        <w:rFonts w:asciiTheme="minorHAnsi" w:eastAsia="Times New Roman" w:hAnsiTheme="minorHAnsi" w:cstheme="minorBidi"/>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 w15:restartNumberingAfterBreak="0">
    <w:nsid w:val="0D9F3D51"/>
    <w:multiLevelType w:val="hybridMultilevel"/>
    <w:tmpl w:val="354C3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A7573"/>
    <w:multiLevelType w:val="hybridMultilevel"/>
    <w:tmpl w:val="1F36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45BB7"/>
    <w:multiLevelType w:val="hybridMultilevel"/>
    <w:tmpl w:val="54CEC058"/>
    <w:lvl w:ilvl="0" w:tplc="B2C4A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E0D27"/>
    <w:multiLevelType w:val="multilevel"/>
    <w:tmpl w:val="6400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EE4AD4"/>
    <w:multiLevelType w:val="hybridMultilevel"/>
    <w:tmpl w:val="C9CE5F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B92CBD"/>
    <w:multiLevelType w:val="multilevel"/>
    <w:tmpl w:val="DDAC8DF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 w15:restartNumberingAfterBreak="0">
    <w:nsid w:val="30654F19"/>
    <w:multiLevelType w:val="hybridMultilevel"/>
    <w:tmpl w:val="C97AC580"/>
    <w:lvl w:ilvl="0" w:tplc="69904872">
      <w:start w:val="2"/>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4607F36"/>
    <w:multiLevelType w:val="hybridMultilevel"/>
    <w:tmpl w:val="C92293A8"/>
    <w:lvl w:ilvl="0" w:tplc="13D636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010391"/>
    <w:multiLevelType w:val="hybridMultilevel"/>
    <w:tmpl w:val="A10A8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1853E0"/>
    <w:multiLevelType w:val="hybridMultilevel"/>
    <w:tmpl w:val="9A94A430"/>
    <w:lvl w:ilvl="0" w:tplc="33AE099C">
      <w:start w:val="1"/>
      <w:numFmt w:val="decimal"/>
      <w:lvlText w:val="%1."/>
      <w:lvlJc w:val="left"/>
      <w:pPr>
        <w:ind w:left="720" w:hanging="360"/>
      </w:pPr>
      <w:rPr>
        <w:rFonts w:asciiTheme="minorHAnsi" w:eastAsia="Times New Roman"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DD537F"/>
    <w:multiLevelType w:val="multilevel"/>
    <w:tmpl w:val="DDAC8DF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44CA44CE"/>
    <w:multiLevelType w:val="hybridMultilevel"/>
    <w:tmpl w:val="5B24F8AA"/>
    <w:lvl w:ilvl="0" w:tplc="35AED0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AE5791"/>
    <w:multiLevelType w:val="hybridMultilevel"/>
    <w:tmpl w:val="1890AD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EA545DF"/>
    <w:multiLevelType w:val="hybridMultilevel"/>
    <w:tmpl w:val="9CB0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B458A"/>
    <w:multiLevelType w:val="multilevel"/>
    <w:tmpl w:val="65169964"/>
    <w:lvl w:ilvl="0">
      <w:start w:val="1"/>
      <w:numFmt w:val="decimal"/>
      <w:lvlText w:val="%1."/>
      <w:lvlJc w:val="left"/>
      <w:pPr>
        <w:tabs>
          <w:tab w:val="num" w:pos="1080"/>
        </w:tabs>
        <w:ind w:left="1080" w:hanging="360"/>
      </w:pPr>
      <w:rPr>
        <w:rFonts w:asciiTheme="minorHAnsi" w:eastAsia="Times New Roman" w:hAnsiTheme="minorHAnsi" w:cstheme="minorHAnsi"/>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 w15:restartNumberingAfterBreak="0">
    <w:nsid w:val="668E0F72"/>
    <w:multiLevelType w:val="hybridMultilevel"/>
    <w:tmpl w:val="5F4EA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880B85"/>
    <w:multiLevelType w:val="hybridMultilevel"/>
    <w:tmpl w:val="6038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7D33C9"/>
    <w:multiLevelType w:val="hybridMultilevel"/>
    <w:tmpl w:val="BF9A2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F84445"/>
    <w:multiLevelType w:val="hybridMultilevel"/>
    <w:tmpl w:val="ACE0B3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1C097E"/>
    <w:multiLevelType w:val="hybridMultilevel"/>
    <w:tmpl w:val="B9D2482A"/>
    <w:lvl w:ilvl="0" w:tplc="4B9609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506EB8"/>
    <w:multiLevelType w:val="multilevel"/>
    <w:tmpl w:val="581CBABA"/>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 w15:restartNumberingAfterBreak="0">
    <w:nsid w:val="7BAF3F63"/>
    <w:multiLevelType w:val="hybridMultilevel"/>
    <w:tmpl w:val="1090C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3149A8"/>
    <w:multiLevelType w:val="hybridMultilevel"/>
    <w:tmpl w:val="EE74A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DD4A98"/>
    <w:multiLevelType w:val="hybridMultilevel"/>
    <w:tmpl w:val="F558CB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
  </w:num>
  <w:num w:numId="3">
    <w:abstractNumId w:val="8"/>
  </w:num>
  <w:num w:numId="4">
    <w:abstractNumId w:val="5"/>
  </w:num>
  <w:num w:numId="5">
    <w:abstractNumId w:val="20"/>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0"/>
  </w:num>
  <w:num w:numId="9">
    <w:abstractNumId w:val="0"/>
  </w:num>
  <w:num w:numId="10">
    <w:abstractNumId w:val="21"/>
  </w:num>
  <w:num w:numId="11">
    <w:abstractNumId w:val="2"/>
  </w:num>
  <w:num w:numId="12">
    <w:abstractNumId w:val="3"/>
  </w:num>
  <w:num w:numId="13">
    <w:abstractNumId w:val="18"/>
  </w:num>
  <w:num w:numId="14">
    <w:abstractNumId w:val="4"/>
  </w:num>
  <w:num w:numId="15">
    <w:abstractNumId w:val="12"/>
  </w:num>
  <w:num w:numId="16">
    <w:abstractNumId w:val="15"/>
  </w:num>
  <w:num w:numId="17">
    <w:abstractNumId w:val="6"/>
  </w:num>
  <w:num w:numId="18">
    <w:abstractNumId w:val="11"/>
  </w:num>
  <w:num w:numId="19">
    <w:abstractNumId w:val="17"/>
  </w:num>
  <w:num w:numId="20">
    <w:abstractNumId w:val="14"/>
  </w:num>
  <w:num w:numId="21">
    <w:abstractNumId w:val="16"/>
  </w:num>
  <w:num w:numId="22">
    <w:abstractNumId w:val="22"/>
  </w:num>
  <w:num w:numId="23">
    <w:abstractNumId w:val="23"/>
  </w:num>
  <w:num w:numId="24">
    <w:abstractNumId w:val="13"/>
  </w:num>
  <w:num w:numId="25">
    <w:abstractNumId w:val="19"/>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339"/>
    <w:rsid w:val="00003694"/>
    <w:rsid w:val="00003F19"/>
    <w:rsid w:val="00014973"/>
    <w:rsid w:val="00017A88"/>
    <w:rsid w:val="00025DB0"/>
    <w:rsid w:val="00035B4A"/>
    <w:rsid w:val="0003769D"/>
    <w:rsid w:val="00040F4D"/>
    <w:rsid w:val="000451FF"/>
    <w:rsid w:val="0005155A"/>
    <w:rsid w:val="00065AA9"/>
    <w:rsid w:val="0007272D"/>
    <w:rsid w:val="0007625F"/>
    <w:rsid w:val="000763DD"/>
    <w:rsid w:val="00087FF8"/>
    <w:rsid w:val="00096426"/>
    <w:rsid w:val="000A4EE1"/>
    <w:rsid w:val="000A658F"/>
    <w:rsid w:val="000A7351"/>
    <w:rsid w:val="000C068B"/>
    <w:rsid w:val="000C7430"/>
    <w:rsid w:val="000C7ECA"/>
    <w:rsid w:val="000D144D"/>
    <w:rsid w:val="000D2560"/>
    <w:rsid w:val="000E2E60"/>
    <w:rsid w:val="000E3B38"/>
    <w:rsid w:val="000F3D45"/>
    <w:rsid w:val="000F5776"/>
    <w:rsid w:val="001034D7"/>
    <w:rsid w:val="00104E76"/>
    <w:rsid w:val="00117020"/>
    <w:rsid w:val="001243F8"/>
    <w:rsid w:val="001427F5"/>
    <w:rsid w:val="00150C0E"/>
    <w:rsid w:val="00153E25"/>
    <w:rsid w:val="00154060"/>
    <w:rsid w:val="00156A17"/>
    <w:rsid w:val="00156DBC"/>
    <w:rsid w:val="0015766B"/>
    <w:rsid w:val="00157746"/>
    <w:rsid w:val="001718B4"/>
    <w:rsid w:val="001848C8"/>
    <w:rsid w:val="00186322"/>
    <w:rsid w:val="00191674"/>
    <w:rsid w:val="00192546"/>
    <w:rsid w:val="00197904"/>
    <w:rsid w:val="001A1BFE"/>
    <w:rsid w:val="001A662A"/>
    <w:rsid w:val="001B1276"/>
    <w:rsid w:val="001D3DD2"/>
    <w:rsid w:val="001D4700"/>
    <w:rsid w:val="001D4806"/>
    <w:rsid w:val="001E2F12"/>
    <w:rsid w:val="001F4D10"/>
    <w:rsid w:val="002005E9"/>
    <w:rsid w:val="00211152"/>
    <w:rsid w:val="0021179C"/>
    <w:rsid w:val="00221063"/>
    <w:rsid w:val="00221F10"/>
    <w:rsid w:val="00226B17"/>
    <w:rsid w:val="00234154"/>
    <w:rsid w:val="00242692"/>
    <w:rsid w:val="0024356B"/>
    <w:rsid w:val="002669D8"/>
    <w:rsid w:val="0027443A"/>
    <w:rsid w:val="002831C0"/>
    <w:rsid w:val="00287CB1"/>
    <w:rsid w:val="002903CA"/>
    <w:rsid w:val="00297CC7"/>
    <w:rsid w:val="002A14CD"/>
    <w:rsid w:val="002B0C83"/>
    <w:rsid w:val="002B3580"/>
    <w:rsid w:val="002C2922"/>
    <w:rsid w:val="002D2510"/>
    <w:rsid w:val="002D7171"/>
    <w:rsid w:val="002D7E2E"/>
    <w:rsid w:val="002E775F"/>
    <w:rsid w:val="002F0832"/>
    <w:rsid w:val="002F4207"/>
    <w:rsid w:val="0030329F"/>
    <w:rsid w:val="00316CD8"/>
    <w:rsid w:val="00330C50"/>
    <w:rsid w:val="00331FFD"/>
    <w:rsid w:val="0034355D"/>
    <w:rsid w:val="003453F5"/>
    <w:rsid w:val="0036101F"/>
    <w:rsid w:val="0038481C"/>
    <w:rsid w:val="003952DC"/>
    <w:rsid w:val="00395CCD"/>
    <w:rsid w:val="003A2B51"/>
    <w:rsid w:val="003A51BD"/>
    <w:rsid w:val="003A5691"/>
    <w:rsid w:val="003B53BF"/>
    <w:rsid w:val="003C13EB"/>
    <w:rsid w:val="003C2CB6"/>
    <w:rsid w:val="003E36A1"/>
    <w:rsid w:val="00420F81"/>
    <w:rsid w:val="004274DF"/>
    <w:rsid w:val="004323A1"/>
    <w:rsid w:val="004419DF"/>
    <w:rsid w:val="00442755"/>
    <w:rsid w:val="0044528B"/>
    <w:rsid w:val="00450177"/>
    <w:rsid w:val="004517BA"/>
    <w:rsid w:val="00454415"/>
    <w:rsid w:val="004544A8"/>
    <w:rsid w:val="00455F3A"/>
    <w:rsid w:val="00470D76"/>
    <w:rsid w:val="00474B85"/>
    <w:rsid w:val="0048424B"/>
    <w:rsid w:val="00495752"/>
    <w:rsid w:val="00495849"/>
    <w:rsid w:val="004A215F"/>
    <w:rsid w:val="004A4EC8"/>
    <w:rsid w:val="004A51A7"/>
    <w:rsid w:val="004C6C6A"/>
    <w:rsid w:val="004E5592"/>
    <w:rsid w:val="004F28C7"/>
    <w:rsid w:val="004F7382"/>
    <w:rsid w:val="00502260"/>
    <w:rsid w:val="00507FCE"/>
    <w:rsid w:val="005206D2"/>
    <w:rsid w:val="00533FBB"/>
    <w:rsid w:val="0055089E"/>
    <w:rsid w:val="00556C73"/>
    <w:rsid w:val="00565595"/>
    <w:rsid w:val="005670B1"/>
    <w:rsid w:val="00575643"/>
    <w:rsid w:val="005A1D7C"/>
    <w:rsid w:val="005B08D1"/>
    <w:rsid w:val="005B57FB"/>
    <w:rsid w:val="005B5DAC"/>
    <w:rsid w:val="005C2BEE"/>
    <w:rsid w:val="005E0C0E"/>
    <w:rsid w:val="005E7D76"/>
    <w:rsid w:val="005F7D59"/>
    <w:rsid w:val="00605087"/>
    <w:rsid w:val="006108B4"/>
    <w:rsid w:val="0061147F"/>
    <w:rsid w:val="00614C5C"/>
    <w:rsid w:val="00615E6D"/>
    <w:rsid w:val="00616A1C"/>
    <w:rsid w:val="00621959"/>
    <w:rsid w:val="00624A35"/>
    <w:rsid w:val="00627705"/>
    <w:rsid w:val="00647285"/>
    <w:rsid w:val="00650BD6"/>
    <w:rsid w:val="00651B78"/>
    <w:rsid w:val="006546E4"/>
    <w:rsid w:val="00661F31"/>
    <w:rsid w:val="00662B46"/>
    <w:rsid w:val="00673EBE"/>
    <w:rsid w:val="00675CB0"/>
    <w:rsid w:val="00681AB2"/>
    <w:rsid w:val="00687326"/>
    <w:rsid w:val="00690C29"/>
    <w:rsid w:val="006B099A"/>
    <w:rsid w:val="006C40A9"/>
    <w:rsid w:val="006C7C72"/>
    <w:rsid w:val="006D37D9"/>
    <w:rsid w:val="006F3957"/>
    <w:rsid w:val="0071610E"/>
    <w:rsid w:val="00717FB0"/>
    <w:rsid w:val="00720C88"/>
    <w:rsid w:val="007330ED"/>
    <w:rsid w:val="00735915"/>
    <w:rsid w:val="00741543"/>
    <w:rsid w:val="0074277B"/>
    <w:rsid w:val="00743FED"/>
    <w:rsid w:val="007560EB"/>
    <w:rsid w:val="0077011D"/>
    <w:rsid w:val="00775AA7"/>
    <w:rsid w:val="00776F9A"/>
    <w:rsid w:val="007901F7"/>
    <w:rsid w:val="00792750"/>
    <w:rsid w:val="007A0C15"/>
    <w:rsid w:val="007A6661"/>
    <w:rsid w:val="007B67AE"/>
    <w:rsid w:val="007C1A42"/>
    <w:rsid w:val="007E3D8A"/>
    <w:rsid w:val="007F29DB"/>
    <w:rsid w:val="007F3DBB"/>
    <w:rsid w:val="007F4E11"/>
    <w:rsid w:val="00806246"/>
    <w:rsid w:val="00812938"/>
    <w:rsid w:val="0082439F"/>
    <w:rsid w:val="00834717"/>
    <w:rsid w:val="00840D69"/>
    <w:rsid w:val="00841B03"/>
    <w:rsid w:val="00844111"/>
    <w:rsid w:val="00845367"/>
    <w:rsid w:val="00851A06"/>
    <w:rsid w:val="00854F41"/>
    <w:rsid w:val="0086231A"/>
    <w:rsid w:val="008634D6"/>
    <w:rsid w:val="00872E42"/>
    <w:rsid w:val="0087311D"/>
    <w:rsid w:val="00873738"/>
    <w:rsid w:val="00873AF7"/>
    <w:rsid w:val="00874113"/>
    <w:rsid w:val="008800D1"/>
    <w:rsid w:val="00886888"/>
    <w:rsid w:val="00886AE0"/>
    <w:rsid w:val="00887342"/>
    <w:rsid w:val="008A3F83"/>
    <w:rsid w:val="008B072C"/>
    <w:rsid w:val="008B21C3"/>
    <w:rsid w:val="008B4A3E"/>
    <w:rsid w:val="008D1EE7"/>
    <w:rsid w:val="008D3339"/>
    <w:rsid w:val="008E329E"/>
    <w:rsid w:val="008F3544"/>
    <w:rsid w:val="008F596C"/>
    <w:rsid w:val="009119AE"/>
    <w:rsid w:val="00925376"/>
    <w:rsid w:val="00925C45"/>
    <w:rsid w:val="00926B31"/>
    <w:rsid w:val="009345A1"/>
    <w:rsid w:val="00961D1D"/>
    <w:rsid w:val="00961D45"/>
    <w:rsid w:val="00971232"/>
    <w:rsid w:val="00971648"/>
    <w:rsid w:val="00973028"/>
    <w:rsid w:val="00973394"/>
    <w:rsid w:val="00982D44"/>
    <w:rsid w:val="009A1CE2"/>
    <w:rsid w:val="009A585B"/>
    <w:rsid w:val="009B1540"/>
    <w:rsid w:val="009B7098"/>
    <w:rsid w:val="009C0551"/>
    <w:rsid w:val="009C0873"/>
    <w:rsid w:val="009C0C68"/>
    <w:rsid w:val="00A1017B"/>
    <w:rsid w:val="00A268BE"/>
    <w:rsid w:val="00A41B15"/>
    <w:rsid w:val="00A41DD2"/>
    <w:rsid w:val="00A50670"/>
    <w:rsid w:val="00A6156C"/>
    <w:rsid w:val="00A66A9C"/>
    <w:rsid w:val="00A714E5"/>
    <w:rsid w:val="00A71972"/>
    <w:rsid w:val="00A7773A"/>
    <w:rsid w:val="00A8045C"/>
    <w:rsid w:val="00A90FB6"/>
    <w:rsid w:val="00A93F13"/>
    <w:rsid w:val="00A949B9"/>
    <w:rsid w:val="00A960A6"/>
    <w:rsid w:val="00AA5472"/>
    <w:rsid w:val="00B019AF"/>
    <w:rsid w:val="00B21E6C"/>
    <w:rsid w:val="00B2289E"/>
    <w:rsid w:val="00B276D1"/>
    <w:rsid w:val="00B4119B"/>
    <w:rsid w:val="00B41C44"/>
    <w:rsid w:val="00B43A8B"/>
    <w:rsid w:val="00B55AE7"/>
    <w:rsid w:val="00B55D8C"/>
    <w:rsid w:val="00B65623"/>
    <w:rsid w:val="00B70F31"/>
    <w:rsid w:val="00B7573D"/>
    <w:rsid w:val="00B7704B"/>
    <w:rsid w:val="00B818EA"/>
    <w:rsid w:val="00B8726F"/>
    <w:rsid w:val="00B97FFB"/>
    <w:rsid w:val="00BB0F74"/>
    <w:rsid w:val="00BB797E"/>
    <w:rsid w:val="00BC101D"/>
    <w:rsid w:val="00BC36DF"/>
    <w:rsid w:val="00BC54AE"/>
    <w:rsid w:val="00BE4877"/>
    <w:rsid w:val="00BF65EF"/>
    <w:rsid w:val="00BF6793"/>
    <w:rsid w:val="00C23599"/>
    <w:rsid w:val="00C33C4C"/>
    <w:rsid w:val="00C36F8F"/>
    <w:rsid w:val="00C41902"/>
    <w:rsid w:val="00C47131"/>
    <w:rsid w:val="00C543E7"/>
    <w:rsid w:val="00C60E7E"/>
    <w:rsid w:val="00C6300C"/>
    <w:rsid w:val="00C633D1"/>
    <w:rsid w:val="00C725B6"/>
    <w:rsid w:val="00C74416"/>
    <w:rsid w:val="00C815B6"/>
    <w:rsid w:val="00CA7837"/>
    <w:rsid w:val="00CB3240"/>
    <w:rsid w:val="00CE0703"/>
    <w:rsid w:val="00CF26F8"/>
    <w:rsid w:val="00D05AE8"/>
    <w:rsid w:val="00D172FE"/>
    <w:rsid w:val="00D17CB8"/>
    <w:rsid w:val="00D248D7"/>
    <w:rsid w:val="00D36DA4"/>
    <w:rsid w:val="00D60585"/>
    <w:rsid w:val="00D6516D"/>
    <w:rsid w:val="00D67899"/>
    <w:rsid w:val="00D83D3F"/>
    <w:rsid w:val="00D85F78"/>
    <w:rsid w:val="00DA478D"/>
    <w:rsid w:val="00DC6163"/>
    <w:rsid w:val="00DD22AA"/>
    <w:rsid w:val="00DD3C20"/>
    <w:rsid w:val="00DD5D92"/>
    <w:rsid w:val="00DD70D1"/>
    <w:rsid w:val="00DE3473"/>
    <w:rsid w:val="00DE49B8"/>
    <w:rsid w:val="00DF2254"/>
    <w:rsid w:val="00E14B56"/>
    <w:rsid w:val="00E1619C"/>
    <w:rsid w:val="00E203D7"/>
    <w:rsid w:val="00E557CA"/>
    <w:rsid w:val="00E56DF8"/>
    <w:rsid w:val="00E66818"/>
    <w:rsid w:val="00E72BB5"/>
    <w:rsid w:val="00E73C41"/>
    <w:rsid w:val="00E7605A"/>
    <w:rsid w:val="00E80EFF"/>
    <w:rsid w:val="00E86B55"/>
    <w:rsid w:val="00E8793E"/>
    <w:rsid w:val="00E94AB6"/>
    <w:rsid w:val="00EB3469"/>
    <w:rsid w:val="00F25D80"/>
    <w:rsid w:val="00F2633B"/>
    <w:rsid w:val="00F352CB"/>
    <w:rsid w:val="00F479BA"/>
    <w:rsid w:val="00F52B1F"/>
    <w:rsid w:val="00F61360"/>
    <w:rsid w:val="00F6277D"/>
    <w:rsid w:val="00F66CBA"/>
    <w:rsid w:val="00F67392"/>
    <w:rsid w:val="00F77629"/>
    <w:rsid w:val="00F77851"/>
    <w:rsid w:val="00F8381E"/>
    <w:rsid w:val="00F85865"/>
    <w:rsid w:val="00FB01F4"/>
    <w:rsid w:val="00FB2D68"/>
    <w:rsid w:val="00FC1507"/>
    <w:rsid w:val="00FC6682"/>
    <w:rsid w:val="00FD4781"/>
    <w:rsid w:val="00FE4AE6"/>
    <w:rsid w:val="00FF3796"/>
    <w:rsid w:val="045544F2"/>
    <w:rsid w:val="273F8E0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8E06B"/>
  <w15:chartTrackingRefBased/>
  <w15:docId w15:val="{C14C226D-7BF3-BE40-A3A7-6FFA740F0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796"/>
    <w:pPr>
      <w:spacing w:after="160" w:line="259" w:lineRule="auto"/>
    </w:pPr>
    <w:rPr>
      <w:sz w:val="22"/>
      <w:szCs w:val="22"/>
    </w:rPr>
  </w:style>
  <w:style w:type="paragraph" w:styleId="Heading1">
    <w:name w:val="heading 1"/>
    <w:basedOn w:val="Normal"/>
    <w:next w:val="Normal"/>
    <w:link w:val="Heading1Char"/>
    <w:uiPriority w:val="9"/>
    <w:qFormat/>
    <w:rsid w:val="00450177"/>
    <w:pPr>
      <w:outlineLvl w:val="0"/>
    </w:pPr>
    <w:rPr>
      <w:b/>
      <w:bCs/>
      <w:color w:val="2F5496" w:themeColor="accent1" w:themeShade="BF"/>
      <w:sz w:val="48"/>
      <w:szCs w:val="48"/>
    </w:rPr>
  </w:style>
  <w:style w:type="paragraph" w:styleId="Heading2">
    <w:name w:val="heading 2"/>
    <w:basedOn w:val="Normal"/>
    <w:next w:val="Normal"/>
    <w:link w:val="Heading2Char"/>
    <w:uiPriority w:val="9"/>
    <w:unhideWhenUsed/>
    <w:qFormat/>
    <w:rsid w:val="0007272D"/>
    <w:pPr>
      <w:spacing w:after="120"/>
      <w:outlineLvl w:val="1"/>
    </w:pPr>
    <w:rPr>
      <w:b/>
      <w:bCs/>
      <w:color w:val="2F5496" w:themeColor="accent1" w:themeShade="BF"/>
      <w:sz w:val="32"/>
      <w:szCs w:val="32"/>
    </w:rPr>
  </w:style>
  <w:style w:type="paragraph" w:styleId="Heading3">
    <w:name w:val="heading 3"/>
    <w:basedOn w:val="Normal"/>
    <w:next w:val="Normal"/>
    <w:link w:val="Heading3Char"/>
    <w:uiPriority w:val="9"/>
    <w:unhideWhenUsed/>
    <w:qFormat/>
    <w:rsid w:val="003B53BF"/>
    <w:pPr>
      <w:spacing w:after="120"/>
      <w:outlineLvl w:val="2"/>
    </w:pPr>
    <w:rPr>
      <w:rFonts w:asciiTheme="majorHAnsi" w:hAnsiTheme="majorHAnsi" w:cstheme="majorHAnsi"/>
      <w:color w:val="1F3864" w:themeColor="accent1" w:themeShade="80"/>
      <w:sz w:val="32"/>
      <w:szCs w:val="32"/>
    </w:rPr>
  </w:style>
  <w:style w:type="paragraph" w:styleId="Heading4">
    <w:name w:val="heading 4"/>
    <w:basedOn w:val="Normal"/>
    <w:next w:val="Normal"/>
    <w:link w:val="Heading4Char"/>
    <w:uiPriority w:val="9"/>
    <w:unhideWhenUsed/>
    <w:qFormat/>
    <w:rsid w:val="007330ED"/>
    <w:pPr>
      <w:spacing w:line="240" w:lineRule="auto"/>
      <w:outlineLvl w:val="3"/>
    </w:pPr>
    <w:rPr>
      <w:rFonts w:cstheme="minorHAnsi"/>
      <w:b/>
      <w:color w:val="2F5496" w:themeColor="accent1" w:themeShade="BF"/>
      <w:sz w:val="24"/>
      <w:szCs w:val="24"/>
      <w14:textOutline w14:w="9525"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177"/>
    <w:rPr>
      <w:b/>
      <w:bCs/>
      <w:color w:val="2F5496" w:themeColor="accent1" w:themeShade="BF"/>
      <w:sz w:val="48"/>
      <w:szCs w:val="48"/>
    </w:rPr>
  </w:style>
  <w:style w:type="character" w:customStyle="1" w:styleId="Heading2Char">
    <w:name w:val="Heading 2 Char"/>
    <w:basedOn w:val="DefaultParagraphFont"/>
    <w:link w:val="Heading2"/>
    <w:uiPriority w:val="9"/>
    <w:rsid w:val="0007272D"/>
    <w:rPr>
      <w:b/>
      <w:bCs/>
      <w:color w:val="2F5496" w:themeColor="accent1" w:themeShade="BF"/>
      <w:sz w:val="32"/>
      <w:szCs w:val="32"/>
    </w:rPr>
  </w:style>
  <w:style w:type="character" w:styleId="Hyperlink">
    <w:name w:val="Hyperlink"/>
    <w:basedOn w:val="DefaultParagraphFont"/>
    <w:uiPriority w:val="99"/>
    <w:unhideWhenUsed/>
    <w:rsid w:val="00DD3C20"/>
    <w:rPr>
      <w:color w:val="1300FF"/>
      <w:u w:val="single"/>
    </w:rPr>
  </w:style>
  <w:style w:type="paragraph" w:styleId="BodyText">
    <w:name w:val="Body Text"/>
    <w:basedOn w:val="Normal"/>
    <w:link w:val="BodyTextChar"/>
    <w:uiPriority w:val="1"/>
    <w:qFormat/>
    <w:rsid w:val="00DD3C20"/>
    <w:pPr>
      <w:widowControl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DD3C20"/>
    <w:rPr>
      <w:rFonts w:ascii="Arial" w:eastAsia="Arial" w:hAnsi="Arial" w:cs="Arial"/>
      <w:sz w:val="20"/>
      <w:szCs w:val="20"/>
    </w:rPr>
  </w:style>
  <w:style w:type="paragraph" w:styleId="Header">
    <w:name w:val="header"/>
    <w:basedOn w:val="Normal"/>
    <w:link w:val="HeaderChar"/>
    <w:uiPriority w:val="99"/>
    <w:unhideWhenUsed/>
    <w:rsid w:val="00F673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392"/>
    <w:rPr>
      <w:sz w:val="22"/>
      <w:szCs w:val="22"/>
    </w:rPr>
  </w:style>
  <w:style w:type="paragraph" w:styleId="Footer">
    <w:name w:val="footer"/>
    <w:basedOn w:val="Normal"/>
    <w:link w:val="FooterChar"/>
    <w:uiPriority w:val="99"/>
    <w:unhideWhenUsed/>
    <w:rsid w:val="00F673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392"/>
    <w:rPr>
      <w:sz w:val="22"/>
      <w:szCs w:val="22"/>
    </w:rPr>
  </w:style>
  <w:style w:type="character" w:customStyle="1" w:styleId="Heading3Char">
    <w:name w:val="Heading 3 Char"/>
    <w:basedOn w:val="DefaultParagraphFont"/>
    <w:link w:val="Heading3"/>
    <w:uiPriority w:val="9"/>
    <w:rsid w:val="003B53BF"/>
    <w:rPr>
      <w:rFonts w:asciiTheme="majorHAnsi" w:hAnsiTheme="majorHAnsi" w:cstheme="majorHAnsi"/>
      <w:color w:val="1F3864" w:themeColor="accent1" w:themeShade="80"/>
      <w:sz w:val="32"/>
      <w:szCs w:val="32"/>
    </w:rPr>
  </w:style>
  <w:style w:type="paragraph" w:styleId="ListParagraph">
    <w:name w:val="List Paragraph"/>
    <w:basedOn w:val="Normal"/>
    <w:uiPriority w:val="34"/>
    <w:qFormat/>
    <w:rsid w:val="00C33C4C"/>
    <w:pPr>
      <w:ind w:left="720"/>
      <w:contextualSpacing/>
    </w:pPr>
  </w:style>
  <w:style w:type="paragraph" w:styleId="TOCHeading">
    <w:name w:val="TOC Heading"/>
    <w:basedOn w:val="Heading1"/>
    <w:next w:val="Normal"/>
    <w:uiPriority w:val="39"/>
    <w:unhideWhenUsed/>
    <w:qFormat/>
    <w:rsid w:val="000D144D"/>
    <w:pPr>
      <w:keepNext/>
      <w:keepLines/>
      <w:spacing w:before="480" w:after="0" w:line="276" w:lineRule="auto"/>
      <w:outlineLvl w:val="9"/>
    </w:pPr>
    <w:rPr>
      <w:rFonts w:asciiTheme="majorHAnsi" w:eastAsiaTheme="majorEastAsia" w:hAnsiTheme="majorHAnsi" w:cstheme="majorBidi"/>
      <w:bCs w:val="0"/>
      <w:color w:val="2F5496" w:themeColor="accent1" w:themeShade="BF"/>
      <w:sz w:val="28"/>
      <w:szCs w:val="28"/>
    </w:rPr>
  </w:style>
  <w:style w:type="paragraph" w:styleId="TOC1">
    <w:name w:val="toc 1"/>
    <w:basedOn w:val="Normal"/>
    <w:next w:val="Normal"/>
    <w:autoRedefine/>
    <w:uiPriority w:val="39"/>
    <w:unhideWhenUsed/>
    <w:rsid w:val="000D144D"/>
    <w:pPr>
      <w:spacing w:before="120" w:after="0"/>
    </w:pPr>
    <w:rPr>
      <w:rFonts w:cstheme="minorHAnsi"/>
      <w:b/>
      <w:bCs/>
      <w:i/>
      <w:iCs/>
      <w:sz w:val="24"/>
      <w:szCs w:val="24"/>
    </w:rPr>
  </w:style>
  <w:style w:type="paragraph" w:styleId="TOC2">
    <w:name w:val="toc 2"/>
    <w:basedOn w:val="Normal"/>
    <w:next w:val="Normal"/>
    <w:autoRedefine/>
    <w:uiPriority w:val="39"/>
    <w:unhideWhenUsed/>
    <w:rsid w:val="000D144D"/>
    <w:pPr>
      <w:spacing w:before="120" w:after="0"/>
      <w:ind w:left="220"/>
    </w:pPr>
    <w:rPr>
      <w:rFonts w:cstheme="minorHAnsi"/>
      <w:b/>
      <w:bCs/>
    </w:rPr>
  </w:style>
  <w:style w:type="paragraph" w:styleId="TOC3">
    <w:name w:val="toc 3"/>
    <w:basedOn w:val="Normal"/>
    <w:next w:val="Normal"/>
    <w:autoRedefine/>
    <w:uiPriority w:val="39"/>
    <w:unhideWhenUsed/>
    <w:rsid w:val="000D144D"/>
    <w:pPr>
      <w:spacing w:after="0"/>
      <w:ind w:left="440"/>
    </w:pPr>
    <w:rPr>
      <w:rFonts w:cstheme="minorHAnsi"/>
      <w:sz w:val="20"/>
      <w:szCs w:val="20"/>
    </w:rPr>
  </w:style>
  <w:style w:type="paragraph" w:styleId="TOC4">
    <w:name w:val="toc 4"/>
    <w:basedOn w:val="Normal"/>
    <w:next w:val="Normal"/>
    <w:autoRedefine/>
    <w:uiPriority w:val="39"/>
    <w:semiHidden/>
    <w:unhideWhenUsed/>
    <w:rsid w:val="000D144D"/>
    <w:pPr>
      <w:spacing w:after="0"/>
      <w:ind w:left="660"/>
    </w:pPr>
    <w:rPr>
      <w:rFonts w:cstheme="minorHAnsi"/>
      <w:sz w:val="20"/>
      <w:szCs w:val="20"/>
    </w:rPr>
  </w:style>
  <w:style w:type="paragraph" w:styleId="TOC5">
    <w:name w:val="toc 5"/>
    <w:basedOn w:val="Normal"/>
    <w:next w:val="Normal"/>
    <w:autoRedefine/>
    <w:uiPriority w:val="39"/>
    <w:semiHidden/>
    <w:unhideWhenUsed/>
    <w:rsid w:val="000D144D"/>
    <w:pPr>
      <w:spacing w:after="0"/>
      <w:ind w:left="880"/>
    </w:pPr>
    <w:rPr>
      <w:rFonts w:cstheme="minorHAnsi"/>
      <w:sz w:val="20"/>
      <w:szCs w:val="20"/>
    </w:rPr>
  </w:style>
  <w:style w:type="paragraph" w:styleId="TOC6">
    <w:name w:val="toc 6"/>
    <w:basedOn w:val="Normal"/>
    <w:next w:val="Normal"/>
    <w:autoRedefine/>
    <w:uiPriority w:val="39"/>
    <w:semiHidden/>
    <w:unhideWhenUsed/>
    <w:rsid w:val="000D144D"/>
    <w:pPr>
      <w:spacing w:after="0"/>
      <w:ind w:left="1100"/>
    </w:pPr>
    <w:rPr>
      <w:rFonts w:cstheme="minorHAnsi"/>
      <w:sz w:val="20"/>
      <w:szCs w:val="20"/>
    </w:rPr>
  </w:style>
  <w:style w:type="paragraph" w:styleId="TOC7">
    <w:name w:val="toc 7"/>
    <w:basedOn w:val="Normal"/>
    <w:next w:val="Normal"/>
    <w:autoRedefine/>
    <w:uiPriority w:val="39"/>
    <w:semiHidden/>
    <w:unhideWhenUsed/>
    <w:rsid w:val="000D144D"/>
    <w:pPr>
      <w:spacing w:after="0"/>
      <w:ind w:left="1320"/>
    </w:pPr>
    <w:rPr>
      <w:rFonts w:cstheme="minorHAnsi"/>
      <w:sz w:val="20"/>
      <w:szCs w:val="20"/>
    </w:rPr>
  </w:style>
  <w:style w:type="paragraph" w:styleId="TOC8">
    <w:name w:val="toc 8"/>
    <w:basedOn w:val="Normal"/>
    <w:next w:val="Normal"/>
    <w:autoRedefine/>
    <w:uiPriority w:val="39"/>
    <w:semiHidden/>
    <w:unhideWhenUsed/>
    <w:rsid w:val="000D144D"/>
    <w:pPr>
      <w:spacing w:after="0"/>
      <w:ind w:left="1540"/>
    </w:pPr>
    <w:rPr>
      <w:rFonts w:cstheme="minorHAnsi"/>
      <w:sz w:val="20"/>
      <w:szCs w:val="20"/>
    </w:rPr>
  </w:style>
  <w:style w:type="paragraph" w:styleId="TOC9">
    <w:name w:val="toc 9"/>
    <w:basedOn w:val="Normal"/>
    <w:next w:val="Normal"/>
    <w:autoRedefine/>
    <w:uiPriority w:val="39"/>
    <w:semiHidden/>
    <w:unhideWhenUsed/>
    <w:rsid w:val="000D144D"/>
    <w:pPr>
      <w:spacing w:after="0"/>
      <w:ind w:left="1760"/>
    </w:pPr>
    <w:rPr>
      <w:rFonts w:cstheme="minorHAnsi"/>
      <w:sz w:val="20"/>
      <w:szCs w:val="20"/>
    </w:rPr>
  </w:style>
  <w:style w:type="character" w:customStyle="1" w:styleId="Heading4Char">
    <w:name w:val="Heading 4 Char"/>
    <w:basedOn w:val="DefaultParagraphFont"/>
    <w:link w:val="Heading4"/>
    <w:uiPriority w:val="9"/>
    <w:rsid w:val="007330ED"/>
    <w:rPr>
      <w:rFonts w:cstheme="minorHAnsi"/>
      <w:b/>
      <w:color w:val="2F5496" w:themeColor="accent1" w:themeShade="BF"/>
      <w14:textOutline w14:w="9525" w14:cap="rnd" w14:cmpd="sng" w14:algn="ctr">
        <w14:noFill/>
        <w14:prstDash w14:val="solid"/>
        <w14:bevel/>
      </w14:textOutline>
    </w:rPr>
  </w:style>
  <w:style w:type="character" w:customStyle="1" w:styleId="ng-scope">
    <w:name w:val="ng-scope"/>
    <w:basedOn w:val="DefaultParagraphFont"/>
    <w:rsid w:val="00442755"/>
  </w:style>
  <w:style w:type="paragraph" w:styleId="NoSpacing">
    <w:name w:val="No Spacing"/>
    <w:link w:val="NoSpacingChar"/>
    <w:uiPriority w:val="1"/>
    <w:qFormat/>
    <w:rsid w:val="00533FBB"/>
    <w:rPr>
      <w:rFonts w:eastAsiaTheme="minorEastAsia"/>
      <w:sz w:val="22"/>
      <w:szCs w:val="22"/>
    </w:rPr>
  </w:style>
  <w:style w:type="character" w:customStyle="1" w:styleId="NoSpacingChar">
    <w:name w:val="No Spacing Char"/>
    <w:basedOn w:val="DefaultParagraphFont"/>
    <w:link w:val="NoSpacing"/>
    <w:uiPriority w:val="1"/>
    <w:rsid w:val="00533FBB"/>
    <w:rPr>
      <w:rFonts w:eastAsiaTheme="minorEastAsia"/>
      <w:sz w:val="22"/>
      <w:szCs w:val="22"/>
    </w:rPr>
  </w:style>
  <w:style w:type="character" w:styleId="FollowedHyperlink">
    <w:name w:val="FollowedHyperlink"/>
    <w:basedOn w:val="DefaultParagraphFont"/>
    <w:uiPriority w:val="99"/>
    <w:semiHidden/>
    <w:unhideWhenUsed/>
    <w:rsid w:val="0007272D"/>
    <w:rPr>
      <w:color w:val="954F72" w:themeColor="followedHyperlink"/>
      <w:u w:val="single"/>
    </w:rPr>
  </w:style>
  <w:style w:type="character" w:styleId="UnresolvedMention">
    <w:name w:val="Unresolved Mention"/>
    <w:basedOn w:val="DefaultParagraphFont"/>
    <w:uiPriority w:val="99"/>
    <w:semiHidden/>
    <w:unhideWhenUsed/>
    <w:rsid w:val="000D2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337435">
      <w:bodyDiv w:val="1"/>
      <w:marLeft w:val="0"/>
      <w:marRight w:val="0"/>
      <w:marTop w:val="0"/>
      <w:marBottom w:val="0"/>
      <w:divBdr>
        <w:top w:val="none" w:sz="0" w:space="0" w:color="auto"/>
        <w:left w:val="none" w:sz="0" w:space="0" w:color="auto"/>
        <w:bottom w:val="none" w:sz="0" w:space="0" w:color="auto"/>
        <w:right w:val="none" w:sz="0" w:space="0" w:color="auto"/>
      </w:divBdr>
    </w:div>
    <w:div w:id="1027949799">
      <w:bodyDiv w:val="1"/>
      <w:marLeft w:val="0"/>
      <w:marRight w:val="0"/>
      <w:marTop w:val="0"/>
      <w:marBottom w:val="0"/>
      <w:divBdr>
        <w:top w:val="none" w:sz="0" w:space="0" w:color="auto"/>
        <w:left w:val="none" w:sz="0" w:space="0" w:color="auto"/>
        <w:bottom w:val="none" w:sz="0" w:space="0" w:color="auto"/>
        <w:right w:val="none" w:sz="0" w:space="0" w:color="auto"/>
      </w:divBdr>
    </w:div>
    <w:div w:id="122710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knowledge.exlibrisgroup.com/RefWorks/Product_Documentation/RefWorks_User_Guide/0400_Managing_References" TargetMode="External"/><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hyperlink" Target="https://proquest.libguides.com/newrefworks" TargetMode="External"/><Relationship Id="rId50" Type="http://schemas.openxmlformats.org/officeDocument/2006/relationships/hyperlink" Target="https://about.proquest.com/en/events/even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support.proquest.com/refworks3/articledetail?id=kA0400000004JJjCAM&amp;key=shibboleth&amp;pcat=All__c&amp;icat="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twitter.com/RefWork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refworks.proquest.com/" TargetMode="External"/><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hyperlink" Target="https://www.facebook.com/refworks" TargetMode="External"/><Relationship Id="rId52" Type="http://schemas.openxmlformats.org/officeDocument/2006/relationships/hyperlink" Target="mailto:support@refworks.com" TargetMode="External"/><Relationship Id="rId4" Type="http://schemas.openxmlformats.org/officeDocument/2006/relationships/settings" Target="settings.xml"/><Relationship Id="rId9" Type="http://schemas.openxmlformats.org/officeDocument/2006/relationships/hyperlink" Target="https://knowledge.exlibrisgroup.com/RefWorks/Product_Documentation/RefWorks_User_Guid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knowledge.exlibrisgroup.com/RefWorks/Product_Documentation/RefWorks_User_Guide/0400_Managing_References" TargetMode="External"/><Relationship Id="rId43" Type="http://schemas.openxmlformats.org/officeDocument/2006/relationships/hyperlink" Target="https://knowledge.exlibrisgroup.com/RefWorks" TargetMode="External"/><Relationship Id="rId48" Type="http://schemas.openxmlformats.org/officeDocument/2006/relationships/hyperlink" Target="https://knowledge.exlibrisgroup.com/RefWorks/Release_Notes" TargetMode="External"/><Relationship Id="rId8" Type="http://schemas.openxmlformats.org/officeDocument/2006/relationships/image" Target="media/image1.png"/><Relationship Id="rId51" Type="http://schemas.openxmlformats.org/officeDocument/2006/relationships/hyperlink" Target="https://supportcase.exlibrisgroup.com/?product=Refwork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image" Target="media/image15.png"/><Relationship Id="rId33" Type="http://schemas.openxmlformats.org/officeDocument/2006/relationships/image" Target="media/image22.tiff"/><Relationship Id="rId38" Type="http://schemas.openxmlformats.org/officeDocument/2006/relationships/image" Target="media/image26.png"/><Relationship Id="rId46" Type="http://schemas.openxmlformats.org/officeDocument/2006/relationships/hyperlink" Target="https://knowledge.exlibrisgroup.com/RefWorks/Product_Materials/Upgrade_Toolkit" TargetMode="Externa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tif"/><Relationship Id="rId49" Type="http://schemas.openxmlformats.org/officeDocument/2006/relationships/hyperlink" Target="https://www.youtube.com/channel/UCzmTj_AGeY59VoNv-0SvcC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17AF4-DF14-6E4D-B52F-077E3750E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14</Pages>
  <Words>2539</Words>
  <Characters>13005</Characters>
  <Application>Microsoft Office Word</Application>
  <DocSecurity>0</DocSecurity>
  <Lines>371</Lines>
  <Paragraphs>215</Paragraphs>
  <ScaleCrop>false</ScaleCrop>
  <Company/>
  <LinksUpToDate>false</LinksUpToDate>
  <CharactersWithSpaces>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User guide</dc:subject>
  <dc:creator>Gloria Murillo</dc:creator>
  <cp:keywords/>
  <dc:description/>
  <cp:lastModifiedBy>Gloria Murillo</cp:lastModifiedBy>
  <cp:revision>114</cp:revision>
  <cp:lastPrinted>2022-02-03T10:26:00Z</cp:lastPrinted>
  <dcterms:created xsi:type="dcterms:W3CDTF">2022-02-09T11:56:00Z</dcterms:created>
  <dcterms:modified xsi:type="dcterms:W3CDTF">2022-02-11T10:36:00Z</dcterms:modified>
</cp:coreProperties>
</file>